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1CE" w:rsidRPr="00C251CE" w:rsidRDefault="00985424" w:rsidP="00C251CE">
      <w:pPr>
        <w:shd w:val="clear" w:color="auto" w:fill="FFFFFF"/>
        <w:jc w:val="center"/>
        <w:rPr>
          <w:rFonts w:ascii="Rockwell Extra Bold" w:eastAsia="Adobe Fangsong Std R" w:hAnsi="Rockwell Extra Bold"/>
          <w:color w:val="000000"/>
          <w:sz w:val="40"/>
        </w:rPr>
      </w:pPr>
      <w:r>
        <w:rPr>
          <w:rFonts w:ascii="Rockwell Extra Bold" w:eastAsia="Adobe Fangsong Std R" w:hAnsi="Rockwell Extra Bold"/>
          <w:color w:val="000000"/>
          <w:sz w:val="40"/>
        </w:rPr>
        <w:t xml:space="preserve">  </w:t>
      </w:r>
      <w:r w:rsidR="00C251CE" w:rsidRPr="00E27614">
        <w:rPr>
          <w:rFonts w:ascii="Rockwell Extra Bold" w:eastAsia="Adobe Fangsong Std R" w:hAnsi="Rockwell Extra Bold"/>
          <w:color w:val="000000"/>
          <w:sz w:val="44"/>
        </w:rPr>
        <w:t>C O N V O C A T O R I A</w:t>
      </w:r>
    </w:p>
    <w:p w:rsidR="00C251CE" w:rsidRDefault="00C251CE" w:rsidP="008E5222">
      <w:pPr>
        <w:shd w:val="clear" w:color="auto" w:fill="FFFFFF"/>
        <w:jc w:val="center"/>
        <w:rPr>
          <w:rFonts w:ascii="Chalkduster" w:eastAsia="Adobe Fangsong Std R" w:hAnsi="Chalkduster" w:cs="Ayuthaya"/>
          <w:sz w:val="32"/>
        </w:rPr>
      </w:pPr>
    </w:p>
    <w:p w:rsidR="00D13F88" w:rsidRPr="002243B5" w:rsidRDefault="00AC6575" w:rsidP="008E5222">
      <w:pPr>
        <w:pStyle w:val="Ttulo2"/>
        <w:shd w:val="clear" w:color="auto" w:fill="FFFFFF"/>
        <w:tabs>
          <w:tab w:val="left" w:pos="0"/>
        </w:tabs>
        <w:spacing w:after="0"/>
        <w:jc w:val="center"/>
        <w:rPr>
          <w:rFonts w:ascii="Chalkduster" w:eastAsia="Adobe Fangsong Std R" w:hAnsi="Chalkduster" w:cs="Ayuthaya"/>
          <w:sz w:val="28"/>
          <w:szCs w:val="32"/>
        </w:rPr>
      </w:pPr>
      <w:r w:rsidRPr="002243B5">
        <w:rPr>
          <w:rFonts w:ascii="Chalkduster" w:eastAsia="Adobe Fangsong Std R" w:hAnsi="Chalkduster" w:cs="Ayuthaya"/>
          <w:sz w:val="32"/>
        </w:rPr>
        <w:t>“</w:t>
      </w:r>
      <w:r w:rsidR="003C7137" w:rsidRPr="002243B5">
        <w:rPr>
          <w:rFonts w:ascii="Chalkduster" w:eastAsia="Adobe Fangsong Std R" w:hAnsi="Chalkduster" w:cs="Ayuthaya"/>
          <w:sz w:val="32"/>
        </w:rPr>
        <w:t>EL TEMBLOR</w:t>
      </w:r>
      <w:r w:rsidR="00E27614">
        <w:rPr>
          <w:rFonts w:ascii="Chalkduster" w:eastAsia="Adobe Fangsong Std R" w:hAnsi="Chalkduster" w:cs="Ayuthaya"/>
          <w:sz w:val="32"/>
        </w:rPr>
        <w:t xml:space="preserve"> </w:t>
      </w:r>
      <w:r w:rsidR="003C7137" w:rsidRPr="002243B5">
        <w:rPr>
          <w:rFonts w:ascii="Chalkduster" w:eastAsia="Adobe Fangsong Std R" w:hAnsi="Chalkduster" w:cs="Ayuthaya"/>
          <w:sz w:val="32"/>
        </w:rPr>
        <w:t xml:space="preserve"> VIENE DESDE ADENTRO</w:t>
      </w:r>
      <w:r w:rsidRPr="002243B5">
        <w:rPr>
          <w:rFonts w:ascii="Chalkduster" w:eastAsia="Adobe Fangsong Std R" w:hAnsi="Chalkduster" w:cs="Ayuthaya"/>
          <w:sz w:val="32"/>
        </w:rPr>
        <w:t>”</w:t>
      </w:r>
      <w:r w:rsidR="00CA21E8" w:rsidRPr="002243B5">
        <w:rPr>
          <w:rFonts w:ascii="Chalkduster" w:eastAsia="Adobe Fangsong Std R" w:hAnsi="Chalkduster" w:cs="Ayuthaya"/>
          <w:sz w:val="28"/>
          <w:szCs w:val="32"/>
        </w:rPr>
        <w:tab/>
      </w:r>
    </w:p>
    <w:p w:rsidR="00AC6575" w:rsidRPr="0017442C" w:rsidRDefault="002243B5" w:rsidP="002243B5">
      <w:pPr>
        <w:pStyle w:val="Textoindependiente"/>
        <w:tabs>
          <w:tab w:val="left" w:pos="6895"/>
        </w:tabs>
        <w:rPr>
          <w:rFonts w:ascii="Andalus" w:eastAsia="Adobe Fangsong Std R" w:hAnsi="Andalus" w:cs="Andalus"/>
        </w:rPr>
      </w:pPr>
      <w:r>
        <w:rPr>
          <w:rFonts w:eastAsia="Adobe Fangsong Std R"/>
        </w:rPr>
        <w:tab/>
      </w:r>
      <w:bookmarkStart w:id="0" w:name="_GoBack"/>
      <w:bookmarkEnd w:id="0"/>
    </w:p>
    <w:p w:rsidR="008E5222" w:rsidRPr="0017442C" w:rsidRDefault="00C62D92" w:rsidP="00861537">
      <w:pPr>
        <w:pStyle w:val="Ttulo2"/>
        <w:shd w:val="clear" w:color="auto" w:fill="FFFFFF"/>
        <w:tabs>
          <w:tab w:val="left" w:pos="0"/>
        </w:tabs>
        <w:spacing w:before="120" w:after="0"/>
        <w:jc w:val="center"/>
        <w:rPr>
          <w:rFonts w:ascii="Andalus" w:eastAsia="Adobe Fangsong Std R" w:hAnsi="Andalus" w:cs="Andalus"/>
          <w:color w:val="000000"/>
          <w:sz w:val="22"/>
          <w:szCs w:val="32"/>
        </w:rPr>
      </w:pPr>
      <w:r w:rsidRPr="0017442C">
        <w:rPr>
          <w:rFonts w:ascii="Andalus" w:eastAsia="Adobe Fangsong Std R" w:hAnsi="Andalus" w:cs="Andalus"/>
          <w:color w:val="000000"/>
          <w:sz w:val="22"/>
          <w:szCs w:val="32"/>
        </w:rPr>
        <w:t>CAMINANDO JUNTOS HACIA OTRO CICLO</w:t>
      </w:r>
    </w:p>
    <w:p w:rsidR="008E5222" w:rsidRPr="0017442C" w:rsidRDefault="008E5222" w:rsidP="00861537">
      <w:pPr>
        <w:pStyle w:val="Ttulo2"/>
        <w:shd w:val="clear" w:color="auto" w:fill="FFFFFF"/>
        <w:tabs>
          <w:tab w:val="left" w:pos="0"/>
        </w:tabs>
        <w:spacing w:before="120" w:after="0"/>
        <w:jc w:val="center"/>
        <w:rPr>
          <w:rFonts w:ascii="Andalus" w:eastAsia="Adobe Fangsong Std R" w:hAnsi="Andalus" w:cs="Andalus"/>
          <w:color w:val="000000"/>
          <w:sz w:val="20"/>
          <w:szCs w:val="32"/>
        </w:rPr>
      </w:pPr>
      <w:r w:rsidRPr="0017442C">
        <w:rPr>
          <w:rFonts w:ascii="Andalus" w:eastAsia="Adobe Fangsong Std R" w:hAnsi="Andalus" w:cs="Andalus"/>
          <w:color w:val="000000"/>
          <w:sz w:val="20"/>
          <w:szCs w:val="32"/>
        </w:rPr>
        <w:t xml:space="preserve">PORQUE NUESTRO NORTE ES EL SUR  </w:t>
      </w:r>
    </w:p>
    <w:p w:rsidR="008E5222" w:rsidRPr="00C251CE" w:rsidRDefault="008E5222" w:rsidP="000E2DB8">
      <w:pPr>
        <w:shd w:val="clear" w:color="auto" w:fill="FFFFFF"/>
        <w:jc w:val="center"/>
        <w:rPr>
          <w:rFonts w:ascii="Krungthep" w:eastAsia="Adobe Fangsong Std R" w:hAnsi="Krungthep"/>
          <w:color w:val="000000"/>
          <w:sz w:val="22"/>
        </w:rPr>
      </w:pPr>
    </w:p>
    <w:p w:rsidR="008E5222" w:rsidRDefault="0096781D" w:rsidP="0096781D">
      <w:pPr>
        <w:shd w:val="clear" w:color="auto" w:fill="FFFFFF"/>
        <w:spacing w:before="120"/>
        <w:ind w:firstLine="708"/>
        <w:jc w:val="both"/>
        <w:rPr>
          <w:rFonts w:ascii="Trebuchet MS" w:eastAsia="Adobe Fangsong Std R" w:hAnsi="Trebuchet MS" w:cs="Arial"/>
          <w:color w:val="333333"/>
        </w:rPr>
      </w:pPr>
      <w:r>
        <w:rPr>
          <w:rFonts w:ascii="Trebuchet MS" w:eastAsia="Adobe Fangsong Std R" w:hAnsi="Trebuchet MS" w:cs="Arial"/>
          <w:color w:val="333333"/>
        </w:rPr>
        <w:t>Dado</w:t>
      </w:r>
      <w:r w:rsidR="007A07DD">
        <w:rPr>
          <w:rFonts w:ascii="Trebuchet MS" w:eastAsia="Adobe Fangsong Std R" w:hAnsi="Trebuchet MS" w:cs="Arial"/>
          <w:color w:val="333333"/>
        </w:rPr>
        <w:t>s</w:t>
      </w:r>
      <w:r w:rsidR="008E5222" w:rsidRPr="00C71B67">
        <w:rPr>
          <w:rFonts w:ascii="Trebuchet MS" w:eastAsia="Adobe Fangsong Std R" w:hAnsi="Trebuchet MS" w:cs="Arial"/>
          <w:color w:val="333333"/>
        </w:rPr>
        <w:t xml:space="preserve"> los actuales esquemas </w:t>
      </w:r>
      <w:r w:rsidR="002243B5">
        <w:rPr>
          <w:rFonts w:ascii="Trebuchet MS" w:eastAsia="Adobe Fangsong Std R" w:hAnsi="Trebuchet MS" w:cs="Arial"/>
          <w:color w:val="333333"/>
        </w:rPr>
        <w:t xml:space="preserve">sociales, </w:t>
      </w:r>
      <w:r w:rsidR="008E5222" w:rsidRPr="00C71B67">
        <w:rPr>
          <w:rFonts w:ascii="Trebuchet MS" w:eastAsia="Adobe Fangsong Std R" w:hAnsi="Trebuchet MS" w:cs="Arial"/>
          <w:color w:val="333333"/>
        </w:rPr>
        <w:t xml:space="preserve">económicos y políticos que rigen el mundo; la población mundial está viviendo una época de cambio sin precedentes. Esta situación ha generado una serie de respuestas de pueblos y naciones </w:t>
      </w:r>
      <w:r w:rsidR="002243B5">
        <w:rPr>
          <w:rFonts w:ascii="Trebuchet MS" w:eastAsia="Adobe Fangsong Std R" w:hAnsi="Trebuchet MS" w:cs="Arial"/>
          <w:color w:val="333333"/>
        </w:rPr>
        <w:t>que resisten y luchan por vivir bien y armonía con la naturaleza</w:t>
      </w:r>
      <w:r w:rsidR="008E5222" w:rsidRPr="00C71B67">
        <w:rPr>
          <w:rFonts w:ascii="Trebuchet MS" w:eastAsia="Adobe Fangsong Std R" w:hAnsi="Trebuchet MS" w:cs="Arial"/>
          <w:color w:val="333333"/>
        </w:rPr>
        <w:t xml:space="preserve">. Como respuesta a estas preocupaciones los y las jóvenes indígenas del </w:t>
      </w:r>
      <w:r w:rsidR="002243B5">
        <w:rPr>
          <w:rFonts w:ascii="Trebuchet MS" w:eastAsia="Adobe Fangsong Std R" w:hAnsi="Trebuchet MS" w:cs="Arial"/>
          <w:color w:val="333333"/>
        </w:rPr>
        <w:t xml:space="preserve">continente </w:t>
      </w:r>
      <w:r w:rsidR="008E5222" w:rsidRPr="00C71B67">
        <w:rPr>
          <w:rFonts w:ascii="Trebuchet MS" w:eastAsia="Adobe Fangsong Std R" w:hAnsi="Trebuchet MS" w:cs="Arial"/>
          <w:color w:val="333333"/>
        </w:rPr>
        <w:t xml:space="preserve">Abya Yala queremos expresar de manera conjunta nuestras necesidades, preocupaciones, y visiones para </w:t>
      </w:r>
      <w:r w:rsidR="002243B5">
        <w:rPr>
          <w:rFonts w:ascii="Trebuchet MS" w:eastAsia="Adobe Fangsong Std R" w:hAnsi="Trebuchet MS" w:cs="Arial"/>
          <w:color w:val="333333"/>
        </w:rPr>
        <w:t xml:space="preserve">construir nuestro propio destino conjuntamente con las nuevas generaciones ante los nuevos cambios profundos. </w:t>
      </w:r>
    </w:p>
    <w:p w:rsidR="00C62D92" w:rsidRDefault="00F06E9A" w:rsidP="00575D2F">
      <w:pPr>
        <w:shd w:val="clear" w:color="auto" w:fill="FFFFFF"/>
        <w:spacing w:before="120"/>
        <w:jc w:val="both"/>
        <w:rPr>
          <w:rFonts w:ascii="Trebuchet MS" w:eastAsia="Adobe Fangsong Std R" w:hAnsi="Trebuchet MS" w:cs="Arial"/>
          <w:color w:val="333333"/>
        </w:rPr>
      </w:pPr>
      <w:r>
        <w:rPr>
          <w:rFonts w:ascii="Trebuchet MS" w:eastAsia="Adobe Fangsong Std R" w:hAnsi="Trebuchet MS" w:cs="Arial"/>
          <w:color w:val="333333"/>
        </w:rPr>
        <w:t>Somos jóvenes cons</w:t>
      </w:r>
      <w:r w:rsidR="002243B5">
        <w:rPr>
          <w:rFonts w:ascii="Trebuchet MS" w:eastAsia="Adobe Fangsong Std R" w:hAnsi="Trebuchet MS" w:cs="Arial"/>
          <w:color w:val="333333"/>
        </w:rPr>
        <w:t>c</w:t>
      </w:r>
      <w:r w:rsidR="00861537">
        <w:rPr>
          <w:rFonts w:ascii="Trebuchet MS" w:eastAsia="Adobe Fangsong Std R" w:hAnsi="Trebuchet MS" w:cs="Arial"/>
          <w:color w:val="333333"/>
        </w:rPr>
        <w:t>ientes</w:t>
      </w:r>
      <w:r w:rsidR="008E5222" w:rsidRPr="00C71B67">
        <w:rPr>
          <w:rFonts w:ascii="Trebuchet MS" w:eastAsia="Adobe Fangsong Std R" w:hAnsi="Trebuchet MS" w:cs="Arial"/>
          <w:color w:val="333333"/>
        </w:rPr>
        <w:t>, creadores y portadores</w:t>
      </w:r>
      <w:r w:rsidR="008E5222" w:rsidRPr="00C71B67">
        <w:rPr>
          <w:rFonts w:ascii="Trebuchet MS" w:eastAsia="MS Mincho" w:hAnsi="Trebuchet MS" w:cs="MS Mincho"/>
          <w:color w:val="333333"/>
        </w:rPr>
        <w:t>  </w:t>
      </w:r>
      <w:r w:rsidR="008E5222" w:rsidRPr="00C71B67">
        <w:rPr>
          <w:rFonts w:ascii="Trebuchet MS" w:eastAsia="Adobe Fangsong Std R" w:hAnsi="Trebuchet MS" w:cs="Arial"/>
          <w:color w:val="333333"/>
        </w:rPr>
        <w:t>de nuestras culturas cuyos aportes a la humanidad contribuyen a la convivencia, a la diversidad y a la paz. Vivimos en un continente plur</w:t>
      </w:r>
      <w:r w:rsidR="00E27614">
        <w:rPr>
          <w:rFonts w:ascii="Trebuchet MS" w:eastAsia="Adobe Fangsong Std R" w:hAnsi="Trebuchet MS" w:cs="Arial"/>
          <w:color w:val="333333"/>
        </w:rPr>
        <w:t xml:space="preserve">icultural, caminando para lograr </w:t>
      </w:r>
      <w:r w:rsidR="008E5222" w:rsidRPr="00C71B67">
        <w:rPr>
          <w:rFonts w:ascii="Trebuchet MS" w:eastAsia="Adobe Fangsong Std R" w:hAnsi="Trebuchet MS" w:cs="Arial"/>
          <w:color w:val="333333"/>
        </w:rPr>
        <w:t>el equilibrio y la armonía con la Madre Naturaleza.</w:t>
      </w:r>
      <w:r w:rsidR="00A5623E">
        <w:rPr>
          <w:rFonts w:ascii="Trebuchet MS" w:eastAsia="Adobe Fangsong Std R" w:hAnsi="Trebuchet MS" w:cs="Arial"/>
          <w:color w:val="333333"/>
        </w:rPr>
        <w:t xml:space="preserve"> </w:t>
      </w:r>
      <w:r w:rsidR="00C62D92">
        <w:rPr>
          <w:rFonts w:ascii="Trebuchet MS" w:eastAsia="Adobe Fangsong Std R" w:hAnsi="Trebuchet MS" w:cs="Arial"/>
          <w:color w:val="333333"/>
        </w:rPr>
        <w:t>No es solamente la lucha por nuestra libertad lo que nos lleva a encontrarnos, sino una fuerza interna que</w:t>
      </w:r>
      <w:r w:rsidR="00E27614">
        <w:rPr>
          <w:rFonts w:ascii="Trebuchet MS" w:eastAsia="Adobe Fangsong Std R" w:hAnsi="Trebuchet MS" w:cs="Arial"/>
          <w:color w:val="333333"/>
        </w:rPr>
        <w:t xml:space="preserve"> surge desde el cosmos, el</w:t>
      </w:r>
      <w:r w:rsidR="00C62D92">
        <w:rPr>
          <w:rFonts w:ascii="Trebuchet MS" w:eastAsia="Adobe Fangsong Std R" w:hAnsi="Trebuchet MS" w:cs="Arial"/>
          <w:color w:val="333333"/>
        </w:rPr>
        <w:t xml:space="preserve"> Sol y la Madre Tierra, augurando un nuevo tiempo para la vida.</w:t>
      </w:r>
    </w:p>
    <w:p w:rsidR="00902C27" w:rsidRDefault="00902C27" w:rsidP="00575D2F">
      <w:pPr>
        <w:shd w:val="clear" w:color="auto" w:fill="FFFFFF"/>
        <w:spacing w:before="120"/>
        <w:jc w:val="both"/>
        <w:rPr>
          <w:rFonts w:ascii="Trebuchet MS" w:eastAsia="Adobe Fangsong Std R" w:hAnsi="Trebuchet MS" w:cs="Arial"/>
          <w:color w:val="000000"/>
        </w:rPr>
      </w:pPr>
    </w:p>
    <w:p w:rsidR="00A64192" w:rsidRDefault="00902C27" w:rsidP="00575D2F">
      <w:pPr>
        <w:shd w:val="clear" w:color="auto" w:fill="FFFFFF"/>
        <w:spacing w:before="120"/>
        <w:jc w:val="both"/>
        <w:rPr>
          <w:rFonts w:ascii="Trebuchet MS" w:eastAsia="Adobe Fangsong Std R" w:hAnsi="Trebuchet MS" w:cs="Arial"/>
          <w:color w:val="000000"/>
        </w:rPr>
      </w:pPr>
      <w:r>
        <w:rPr>
          <w:rFonts w:ascii="Trebuchet MS" w:eastAsia="Adobe Fangsong Std R" w:hAnsi="Trebuchet MS" w:cs="Arial"/>
          <w:color w:val="000000"/>
        </w:rPr>
        <w:t xml:space="preserve">Por ello </w:t>
      </w:r>
      <w:r w:rsidR="00C251CE">
        <w:rPr>
          <w:rFonts w:ascii="Trebuchet MS" w:eastAsia="Adobe Fangsong Std R" w:hAnsi="Trebuchet MS" w:cs="Arial"/>
          <w:color w:val="000000"/>
        </w:rPr>
        <w:t>convocamos</w:t>
      </w:r>
      <w:r>
        <w:rPr>
          <w:rFonts w:ascii="Trebuchet MS" w:eastAsia="Adobe Fangsong Std R" w:hAnsi="Trebuchet MS" w:cs="Arial"/>
          <w:color w:val="000000"/>
        </w:rPr>
        <w:t xml:space="preserve"> a mujeres, hombres, niños, jóvenes, may</w:t>
      </w:r>
      <w:r w:rsidR="00C251CE">
        <w:rPr>
          <w:rFonts w:ascii="Trebuchet MS" w:eastAsia="Adobe Fangsong Std R" w:hAnsi="Trebuchet MS" w:cs="Arial"/>
          <w:color w:val="000000"/>
        </w:rPr>
        <w:t>ores y sabios abuelos pertenecientes a las nacionalidades originari</w:t>
      </w:r>
      <w:r w:rsidR="00F0642D">
        <w:rPr>
          <w:rFonts w:ascii="Trebuchet MS" w:eastAsia="Adobe Fangsong Std R" w:hAnsi="Trebuchet MS" w:cs="Arial"/>
          <w:color w:val="000000"/>
        </w:rPr>
        <w:t>as</w:t>
      </w:r>
      <w:r w:rsidR="00C251CE">
        <w:rPr>
          <w:rFonts w:ascii="Trebuchet MS" w:eastAsia="Adobe Fangsong Std R" w:hAnsi="Trebuchet MS" w:cs="Arial"/>
          <w:color w:val="000000"/>
        </w:rPr>
        <w:t xml:space="preserve">, al </w:t>
      </w:r>
      <w:r w:rsidR="00D13F88" w:rsidRPr="00C71B67">
        <w:rPr>
          <w:rFonts w:ascii="Trebuchet MS" w:eastAsia="Adobe Fangsong Std R" w:hAnsi="Trebuchet MS" w:cs="Arial"/>
          <w:b/>
          <w:color w:val="000000"/>
        </w:rPr>
        <w:t>OCTAV</w:t>
      </w:r>
      <w:r w:rsidR="008E5222" w:rsidRPr="00C71B67">
        <w:rPr>
          <w:rFonts w:ascii="Trebuchet MS" w:eastAsia="Adobe Fangsong Std R" w:hAnsi="Trebuchet MS" w:cs="Arial"/>
          <w:b/>
          <w:color w:val="000000"/>
        </w:rPr>
        <w:t>O</w:t>
      </w:r>
      <w:r w:rsidR="008E5222" w:rsidRPr="00C71B67">
        <w:rPr>
          <w:rFonts w:ascii="Trebuchet MS" w:eastAsia="Adobe Fangsong Std R" w:hAnsi="Trebuchet MS" w:cs="Arial"/>
          <w:b/>
          <w:bCs/>
          <w:color w:val="000000"/>
        </w:rPr>
        <w:t xml:space="preserve"> ENCUENTRO CONTINENTAL DE JOVENES ORIGINARIOS DEL TAWA</w:t>
      </w:r>
      <w:r w:rsidR="00F0642D">
        <w:rPr>
          <w:rFonts w:ascii="Trebuchet MS" w:eastAsia="Adobe Fangsong Std R" w:hAnsi="Trebuchet MS" w:cs="Arial"/>
          <w:b/>
          <w:bCs/>
          <w:color w:val="000000"/>
        </w:rPr>
        <w:t xml:space="preserve"> </w:t>
      </w:r>
      <w:r w:rsidR="008E5222" w:rsidRPr="00C71B67">
        <w:rPr>
          <w:rFonts w:ascii="Trebuchet MS" w:eastAsia="Adobe Fangsong Std R" w:hAnsi="Trebuchet MS" w:cs="Arial"/>
          <w:b/>
          <w:bCs/>
          <w:color w:val="000000"/>
        </w:rPr>
        <w:t>INTI</w:t>
      </w:r>
      <w:r w:rsidR="00F0642D">
        <w:rPr>
          <w:rFonts w:ascii="Trebuchet MS" w:eastAsia="Adobe Fangsong Std R" w:hAnsi="Trebuchet MS" w:cs="Arial"/>
          <w:b/>
          <w:bCs/>
          <w:color w:val="000000"/>
        </w:rPr>
        <w:t xml:space="preserve"> </w:t>
      </w:r>
      <w:r w:rsidR="008E5222" w:rsidRPr="00C71B67">
        <w:rPr>
          <w:rFonts w:ascii="Trebuchet MS" w:eastAsia="Adobe Fangsong Std R" w:hAnsi="Trebuchet MS" w:cs="Arial"/>
          <w:b/>
          <w:bCs/>
          <w:color w:val="000000"/>
        </w:rPr>
        <w:t>SUYU</w:t>
      </w:r>
      <w:r w:rsidR="00F0642D">
        <w:rPr>
          <w:rFonts w:ascii="Trebuchet MS" w:eastAsia="Adobe Fangsong Std R" w:hAnsi="Trebuchet MS" w:cs="Arial"/>
          <w:b/>
          <w:bCs/>
          <w:color w:val="000000"/>
        </w:rPr>
        <w:t xml:space="preserve"> - ABYA YALA</w:t>
      </w:r>
      <w:r w:rsidR="008E5222" w:rsidRPr="00C71B67">
        <w:rPr>
          <w:rFonts w:ascii="Trebuchet MS" w:eastAsia="Adobe Fangsong Std R" w:hAnsi="Trebuchet MS" w:cs="Arial"/>
          <w:color w:val="000000"/>
        </w:rPr>
        <w:t xml:space="preserve">, a </w:t>
      </w:r>
      <w:r w:rsidR="008E5222" w:rsidRPr="00A5623E">
        <w:rPr>
          <w:rFonts w:ascii="Trebuchet MS" w:eastAsia="Adobe Fangsong Std R" w:hAnsi="Trebuchet MS" w:cs="Arial"/>
          <w:color w:val="000000"/>
        </w:rPr>
        <w:t xml:space="preserve">realizarse </w:t>
      </w:r>
      <w:r w:rsidR="00A5623E" w:rsidRPr="00A5623E">
        <w:rPr>
          <w:rFonts w:ascii="Trebuchet MS" w:eastAsia="Adobe Fangsong Std R" w:hAnsi="Trebuchet MS" w:cs="Arial"/>
          <w:color w:val="000000"/>
        </w:rPr>
        <w:t xml:space="preserve">en la comunidad de Teotihuacán-México del </w:t>
      </w:r>
      <w:r w:rsidR="00E27614" w:rsidRPr="00A64192">
        <w:rPr>
          <w:rFonts w:ascii="Trebuchet MS" w:eastAsia="Adobe Fangsong Std R" w:hAnsi="Trebuchet MS" w:cs="Arial"/>
          <w:b/>
          <w:color w:val="FF0000"/>
          <w:sz w:val="32"/>
        </w:rPr>
        <w:t>20 al 24</w:t>
      </w:r>
      <w:r w:rsidR="00A5623E" w:rsidRPr="00A64192">
        <w:rPr>
          <w:rFonts w:ascii="Trebuchet MS" w:eastAsia="Adobe Fangsong Std R" w:hAnsi="Trebuchet MS" w:cs="Arial"/>
          <w:b/>
          <w:color w:val="FF0000"/>
          <w:sz w:val="32"/>
        </w:rPr>
        <w:t xml:space="preserve"> de Junio de 2012</w:t>
      </w:r>
      <w:r w:rsidR="008E5222" w:rsidRPr="00A5623E">
        <w:rPr>
          <w:rFonts w:ascii="Trebuchet MS" w:eastAsia="Adobe Fangsong Std R" w:hAnsi="Trebuchet MS" w:cs="Arial"/>
          <w:color w:val="000000"/>
        </w:rPr>
        <w:t>;</w:t>
      </w:r>
      <w:r w:rsidR="008E5222" w:rsidRPr="00A5623E">
        <w:rPr>
          <w:rFonts w:ascii="Trebuchet MS" w:eastAsia="MS Mincho" w:hAnsi="Trebuchet MS" w:cs="MS Mincho"/>
          <w:color w:val="000000"/>
        </w:rPr>
        <w:t> </w:t>
      </w:r>
      <w:r w:rsidR="008E5222" w:rsidRPr="00A5623E">
        <w:rPr>
          <w:rFonts w:ascii="Trebuchet MS" w:eastAsia="Adobe Fangsong Std R" w:hAnsi="Trebuchet MS" w:cs="Arial"/>
          <w:color w:val="000000"/>
        </w:rPr>
        <w:t>para c</w:t>
      </w:r>
      <w:r w:rsidR="00A5623E" w:rsidRPr="00A5623E">
        <w:rPr>
          <w:rFonts w:ascii="Trebuchet MS" w:eastAsia="Adobe Fangsong Std R" w:hAnsi="Trebuchet MS" w:cs="Arial"/>
          <w:color w:val="000000"/>
        </w:rPr>
        <w:t xml:space="preserve">elebrar la vida y </w:t>
      </w:r>
      <w:r w:rsidR="00A64192">
        <w:rPr>
          <w:rFonts w:ascii="Trebuchet MS" w:eastAsia="Adobe Fangsong Std R" w:hAnsi="Trebuchet MS" w:cs="Arial"/>
          <w:color w:val="000000"/>
        </w:rPr>
        <w:t>re</w:t>
      </w:r>
      <w:r w:rsidR="00A5623E" w:rsidRPr="00A5623E">
        <w:rPr>
          <w:rFonts w:ascii="Trebuchet MS" w:eastAsia="Adobe Fangsong Std R" w:hAnsi="Trebuchet MS" w:cs="Arial"/>
          <w:color w:val="000000"/>
        </w:rPr>
        <w:t xml:space="preserve">encontrarnos en la Casa Grande de los Abuelos dónde </w:t>
      </w:r>
      <w:r w:rsidR="00A64192">
        <w:rPr>
          <w:rFonts w:ascii="Trebuchet MS" w:eastAsia="Adobe Fangsong Std R" w:hAnsi="Trebuchet MS" w:cs="Arial"/>
          <w:color w:val="000000"/>
        </w:rPr>
        <w:t xml:space="preserve">bajo el consejo de los abuelos </w:t>
      </w:r>
      <w:r w:rsidR="00A64192" w:rsidRPr="00A64192">
        <w:rPr>
          <w:rFonts w:ascii="Trebuchet MS" w:eastAsia="Adobe Fangsong Std R" w:hAnsi="Trebuchet MS" w:cs="Arial"/>
          <w:color w:val="000000"/>
        </w:rPr>
        <w:t>trabajaremos-compartiremos experiencias de nuestros procesos organizativos, en la diversidad  dinámicas organizativas como pueblos, para llegar al Buen Vivir entre todas y todos con las nuevas energías ante los nuevos ciclos.</w:t>
      </w:r>
      <w:r w:rsidR="00A64192">
        <w:rPr>
          <w:rFonts w:ascii="Trebuchet MS" w:eastAsia="Adobe Fangsong Std R" w:hAnsi="Trebuchet MS" w:cs="Arial"/>
          <w:color w:val="000000"/>
        </w:rPr>
        <w:t xml:space="preserve"> </w:t>
      </w:r>
    </w:p>
    <w:p w:rsidR="00070857" w:rsidRDefault="00070857" w:rsidP="00070857">
      <w:pPr>
        <w:shd w:val="clear" w:color="auto" w:fill="FFFFFF"/>
        <w:spacing w:before="120"/>
        <w:jc w:val="both"/>
        <w:rPr>
          <w:rFonts w:ascii="Trebuchet MS" w:eastAsia="Adobe Fangsong Std R" w:hAnsi="Trebuchet MS" w:cs="Arial"/>
          <w:color w:val="000000"/>
        </w:rPr>
      </w:pPr>
    </w:p>
    <w:p w:rsidR="00070857" w:rsidRDefault="00070857" w:rsidP="00070857">
      <w:pPr>
        <w:shd w:val="clear" w:color="auto" w:fill="FFFFFF"/>
        <w:spacing w:before="120"/>
        <w:jc w:val="both"/>
        <w:rPr>
          <w:rFonts w:ascii="Trebuchet MS" w:eastAsia="Adobe Fangsong Std R" w:hAnsi="Trebuchet MS" w:cs="Arial"/>
          <w:color w:val="000000"/>
        </w:rPr>
      </w:pPr>
    </w:p>
    <w:p w:rsidR="00070857" w:rsidRDefault="00070857" w:rsidP="00070857">
      <w:pPr>
        <w:shd w:val="clear" w:color="auto" w:fill="FFFFFF"/>
        <w:spacing w:before="120"/>
        <w:jc w:val="both"/>
        <w:rPr>
          <w:rFonts w:ascii="Trebuchet MS" w:eastAsia="Adobe Fangsong Std R" w:hAnsi="Trebuchet MS" w:cs="Arial"/>
          <w:color w:val="000000"/>
        </w:rPr>
      </w:pPr>
    </w:p>
    <w:p w:rsidR="00F0642D" w:rsidRPr="00A64192" w:rsidRDefault="00070857" w:rsidP="00F0642D">
      <w:pPr>
        <w:numPr>
          <w:ilvl w:val="0"/>
          <w:numId w:val="10"/>
        </w:numPr>
        <w:shd w:val="clear" w:color="auto" w:fill="FFFFFF"/>
        <w:spacing w:after="240"/>
        <w:jc w:val="both"/>
        <w:rPr>
          <w:rFonts w:ascii="Trebuchet MS" w:eastAsia="Adobe Fangsong Std R" w:hAnsi="Trebuchet MS" w:cs="Arial"/>
          <w:b/>
          <w:color w:val="333333"/>
          <w:sz w:val="28"/>
        </w:rPr>
      </w:pPr>
      <w:r>
        <w:rPr>
          <w:rFonts w:ascii="Trebuchet MS" w:eastAsia="Adobe Fangsong Std R" w:hAnsi="Trebuchet MS" w:cs="Arial"/>
          <w:b/>
          <w:color w:val="333333"/>
          <w:sz w:val="28"/>
        </w:rPr>
        <w:t>E</w:t>
      </w:r>
      <w:r w:rsidR="00F0642D" w:rsidRPr="00A64192">
        <w:rPr>
          <w:rFonts w:ascii="Trebuchet MS" w:eastAsia="Adobe Fangsong Std R" w:hAnsi="Trebuchet MS" w:cs="Arial"/>
          <w:b/>
          <w:color w:val="333333"/>
          <w:sz w:val="28"/>
        </w:rPr>
        <w:t>l O</w:t>
      </w:r>
      <w:r w:rsidR="00787FED" w:rsidRPr="00A64192">
        <w:rPr>
          <w:rFonts w:ascii="Trebuchet MS" w:eastAsia="Adobe Fangsong Std R" w:hAnsi="Trebuchet MS" w:cs="Arial"/>
          <w:b/>
          <w:color w:val="333333"/>
          <w:sz w:val="28"/>
        </w:rPr>
        <w:t>ctavo</w:t>
      </w:r>
      <w:r w:rsidR="008E5222" w:rsidRPr="00A64192">
        <w:rPr>
          <w:rFonts w:ascii="Trebuchet MS" w:eastAsia="Adobe Fangsong Std R" w:hAnsi="Trebuchet MS" w:cs="Arial"/>
          <w:b/>
          <w:color w:val="333333"/>
          <w:sz w:val="28"/>
        </w:rPr>
        <w:t xml:space="preserve"> Encuentro Continental de Jóvenes</w:t>
      </w:r>
      <w:r w:rsidR="00787FED" w:rsidRPr="00A64192">
        <w:rPr>
          <w:rFonts w:ascii="Trebuchet MS" w:eastAsia="Adobe Fangsong Std R" w:hAnsi="Trebuchet MS" w:cs="Arial"/>
          <w:b/>
          <w:color w:val="333333"/>
          <w:sz w:val="28"/>
        </w:rPr>
        <w:t xml:space="preserve"> y Culturas Originaria</w:t>
      </w:r>
      <w:r w:rsidR="00F0642D" w:rsidRPr="00A64192">
        <w:rPr>
          <w:rFonts w:ascii="Trebuchet MS" w:eastAsia="Adobe Fangsong Std R" w:hAnsi="Trebuchet MS" w:cs="Arial"/>
          <w:b/>
          <w:color w:val="333333"/>
          <w:sz w:val="28"/>
        </w:rPr>
        <w:t>s</w:t>
      </w:r>
      <w:r w:rsidR="003C7137" w:rsidRPr="00A64192">
        <w:rPr>
          <w:rFonts w:ascii="Trebuchet MS" w:eastAsia="Adobe Fangsong Std R" w:hAnsi="Trebuchet MS" w:cs="Arial"/>
          <w:b/>
          <w:color w:val="333333"/>
          <w:sz w:val="28"/>
        </w:rPr>
        <w:t xml:space="preserve"> </w:t>
      </w:r>
    </w:p>
    <w:p w:rsidR="00BF69BE" w:rsidRDefault="00F0642D" w:rsidP="008E5222">
      <w:pPr>
        <w:shd w:val="clear" w:color="auto" w:fill="FFFFFF"/>
        <w:spacing w:after="240"/>
        <w:jc w:val="both"/>
        <w:rPr>
          <w:rFonts w:ascii="Trebuchet MS" w:eastAsia="Adobe Fangsong Std R" w:hAnsi="Trebuchet MS" w:cs="Arial"/>
          <w:color w:val="333333"/>
        </w:rPr>
      </w:pPr>
      <w:r>
        <w:rPr>
          <w:rFonts w:ascii="Trebuchet MS" w:eastAsia="Adobe Fangsong Std R" w:hAnsi="Trebuchet MS" w:cs="Arial"/>
          <w:color w:val="333333"/>
        </w:rPr>
        <w:t xml:space="preserve">Este evento </w:t>
      </w:r>
      <w:r w:rsidR="003C7137">
        <w:rPr>
          <w:rFonts w:ascii="Trebuchet MS" w:eastAsia="Adobe Fangsong Std R" w:hAnsi="Trebuchet MS" w:cs="Arial"/>
          <w:color w:val="333333"/>
        </w:rPr>
        <w:t>nos permite</w:t>
      </w:r>
      <w:r w:rsidR="008E5222" w:rsidRPr="00C71B67">
        <w:rPr>
          <w:rFonts w:ascii="Trebuchet MS" w:eastAsia="Adobe Fangsong Std R" w:hAnsi="Trebuchet MS" w:cs="Arial"/>
          <w:color w:val="333333"/>
        </w:rPr>
        <w:t xml:space="preserve"> dar cont</w:t>
      </w:r>
      <w:r w:rsidR="00787FED">
        <w:rPr>
          <w:rFonts w:ascii="Trebuchet MS" w:eastAsia="Adobe Fangsong Std R" w:hAnsi="Trebuchet MS" w:cs="Arial"/>
          <w:color w:val="333333"/>
        </w:rPr>
        <w:t xml:space="preserve">inuidad al </w:t>
      </w:r>
      <w:r w:rsidR="003C7137">
        <w:rPr>
          <w:rFonts w:ascii="Trebuchet MS" w:eastAsia="Adobe Fangsong Std R" w:hAnsi="Trebuchet MS" w:cs="Arial"/>
          <w:color w:val="333333"/>
        </w:rPr>
        <w:t>proyecto de SUMAR</w:t>
      </w:r>
      <w:r w:rsidR="008E5222" w:rsidRPr="00C71B67">
        <w:rPr>
          <w:rFonts w:ascii="Trebuchet MS" w:eastAsia="Adobe Fangsong Std R" w:hAnsi="Trebuchet MS" w:cs="Arial"/>
          <w:color w:val="333333"/>
        </w:rPr>
        <w:t xml:space="preserve"> criterios y</w:t>
      </w:r>
      <w:r w:rsidR="003C7137">
        <w:rPr>
          <w:rFonts w:ascii="Trebuchet MS" w:eastAsia="Adobe Fangsong Std R" w:hAnsi="Trebuchet MS" w:cs="Arial"/>
          <w:color w:val="333333"/>
        </w:rPr>
        <w:t xml:space="preserve"> estrategias de la resistencia india para que desde abajo vayamos</w:t>
      </w:r>
      <w:r w:rsidR="008E5222" w:rsidRPr="00C71B67">
        <w:rPr>
          <w:rFonts w:ascii="Trebuchet MS" w:eastAsia="Adobe Fangsong Std R" w:hAnsi="Trebuchet MS" w:cs="Arial"/>
          <w:color w:val="333333"/>
        </w:rPr>
        <w:t xml:space="preserve"> </w:t>
      </w:r>
      <w:r w:rsidR="008E5222" w:rsidRPr="003C7137">
        <w:rPr>
          <w:rFonts w:ascii="Trebuchet MS" w:eastAsia="Adobe Fangsong Std R" w:hAnsi="Trebuchet MS" w:cs="Arial"/>
          <w:b/>
          <w:color w:val="333333"/>
        </w:rPr>
        <w:t>construyendo el Buen Vivir</w:t>
      </w:r>
      <w:r w:rsidR="008E5222" w:rsidRPr="00C71B67">
        <w:rPr>
          <w:rFonts w:ascii="Trebuchet MS" w:eastAsia="Adobe Fangsong Std R" w:hAnsi="Trebuchet MS" w:cs="Arial"/>
          <w:color w:val="333333"/>
        </w:rPr>
        <w:t>, avanzando hacia el</w:t>
      </w:r>
      <w:r w:rsidR="004C4A89">
        <w:rPr>
          <w:rFonts w:ascii="Trebuchet MS" w:eastAsia="Adobe Fangsong Std R" w:hAnsi="Trebuchet MS" w:cs="Arial"/>
          <w:color w:val="333333"/>
        </w:rPr>
        <w:t xml:space="preserve"> Vivir d</w:t>
      </w:r>
      <w:r w:rsidR="00BF69BE">
        <w:rPr>
          <w:rFonts w:ascii="Trebuchet MS" w:eastAsia="Adobe Fangsong Std R" w:hAnsi="Trebuchet MS" w:cs="Arial"/>
          <w:color w:val="333333"/>
        </w:rPr>
        <w:t>ignamente y concretando</w:t>
      </w:r>
      <w:r w:rsidR="008E5222" w:rsidRPr="00C71B67">
        <w:rPr>
          <w:rFonts w:ascii="Trebuchet MS" w:eastAsia="Adobe Fangsong Std R" w:hAnsi="Trebuchet MS" w:cs="Arial"/>
          <w:color w:val="333333"/>
        </w:rPr>
        <w:t xml:space="preserve"> el sue</w:t>
      </w:r>
      <w:r w:rsidR="008E5222" w:rsidRPr="00C71B67">
        <w:rPr>
          <w:rFonts w:ascii="Trebuchet MS" w:eastAsia="MS Mincho" w:hAnsi="Trebuchet MS" w:cs="MS Mincho"/>
          <w:color w:val="333333"/>
        </w:rPr>
        <w:t>ñ</w:t>
      </w:r>
      <w:r w:rsidR="008E5222" w:rsidRPr="00C71B67">
        <w:rPr>
          <w:rFonts w:ascii="Trebuchet MS" w:eastAsia="Adobe Fangsong Std R" w:hAnsi="Trebuchet MS" w:cs="Arial"/>
          <w:color w:val="333333"/>
        </w:rPr>
        <w:t>o de</w:t>
      </w:r>
      <w:r w:rsidR="003C7137">
        <w:rPr>
          <w:rFonts w:ascii="Trebuchet MS" w:eastAsia="Adobe Fangsong Std R" w:hAnsi="Trebuchet MS" w:cs="Arial"/>
          <w:color w:val="333333"/>
        </w:rPr>
        <w:t xml:space="preserve"> la memoria de nuestros ancestro</w:t>
      </w:r>
      <w:r w:rsidR="00AC6575">
        <w:rPr>
          <w:rFonts w:ascii="Trebuchet MS" w:eastAsia="Adobe Fangsong Std R" w:hAnsi="Trebuchet MS" w:cs="Arial"/>
          <w:color w:val="333333"/>
        </w:rPr>
        <w:t xml:space="preserve">s de Vivir Plenamente, </w:t>
      </w:r>
      <w:r w:rsidR="008E5222" w:rsidRPr="00C71B67">
        <w:rPr>
          <w:rFonts w:ascii="Trebuchet MS" w:eastAsia="Adobe Fangsong Std R" w:hAnsi="Trebuchet MS" w:cs="Arial"/>
          <w:color w:val="333333"/>
        </w:rPr>
        <w:t xml:space="preserve">entre los pueblos originarios del </w:t>
      </w:r>
      <w:r>
        <w:rPr>
          <w:rFonts w:ascii="Trebuchet MS" w:eastAsia="Adobe Fangsong Std R" w:hAnsi="Trebuchet MS" w:cs="Arial"/>
          <w:color w:val="333333"/>
        </w:rPr>
        <w:t xml:space="preserve">Tawa Inti Suyu </w:t>
      </w:r>
      <w:r w:rsidR="00A64192">
        <w:rPr>
          <w:rFonts w:ascii="Trebuchet MS" w:eastAsia="Adobe Fangsong Std R" w:hAnsi="Trebuchet MS" w:cs="Arial"/>
          <w:color w:val="333333"/>
        </w:rPr>
        <w:t xml:space="preserve">- </w:t>
      </w:r>
      <w:r w:rsidR="008E5222" w:rsidRPr="00C71B67">
        <w:rPr>
          <w:rFonts w:ascii="Trebuchet MS" w:eastAsia="Adobe Fangsong Std R" w:hAnsi="Trebuchet MS" w:cs="Arial"/>
          <w:color w:val="333333"/>
        </w:rPr>
        <w:t>Abya Yala</w:t>
      </w:r>
      <w:r w:rsidR="00A64192">
        <w:rPr>
          <w:rFonts w:ascii="Trebuchet MS" w:eastAsia="Adobe Fangsong Std R" w:hAnsi="Trebuchet MS" w:cs="Arial"/>
          <w:color w:val="333333"/>
        </w:rPr>
        <w:t xml:space="preserve"> </w:t>
      </w:r>
      <w:r w:rsidR="00AC6575">
        <w:rPr>
          <w:rFonts w:ascii="Trebuchet MS" w:eastAsia="Adobe Fangsong Std R" w:hAnsi="Trebuchet MS" w:cs="Arial"/>
          <w:color w:val="333333"/>
        </w:rPr>
        <w:t xml:space="preserve">(Continente </w:t>
      </w:r>
      <w:r w:rsidR="004C4A89">
        <w:rPr>
          <w:rFonts w:ascii="Trebuchet MS" w:eastAsia="Adobe Fangsong Std R" w:hAnsi="Trebuchet MS" w:cs="Arial"/>
          <w:color w:val="333333"/>
        </w:rPr>
        <w:t>Americano</w:t>
      </w:r>
      <w:r w:rsidR="00AC6575">
        <w:rPr>
          <w:rFonts w:ascii="Trebuchet MS" w:eastAsia="Adobe Fangsong Std R" w:hAnsi="Trebuchet MS" w:cs="Arial"/>
          <w:color w:val="333333"/>
        </w:rPr>
        <w:t>), y con la Madre Tierra</w:t>
      </w:r>
      <w:r w:rsidR="008E5222" w:rsidRPr="00C71B67">
        <w:rPr>
          <w:rFonts w:ascii="Trebuchet MS" w:eastAsia="Adobe Fangsong Std R" w:hAnsi="Trebuchet MS" w:cs="Arial"/>
          <w:color w:val="333333"/>
        </w:rPr>
        <w:t xml:space="preserve"> </w:t>
      </w:r>
      <w:r w:rsidR="00AC6575">
        <w:rPr>
          <w:rFonts w:ascii="Trebuchet MS" w:eastAsia="Adobe Fangsong Std R" w:hAnsi="Trebuchet MS" w:cs="Arial"/>
          <w:color w:val="333333"/>
        </w:rPr>
        <w:t>(</w:t>
      </w:r>
      <w:r w:rsidR="008E5222" w:rsidRPr="00C71B67">
        <w:rPr>
          <w:rFonts w:ascii="Trebuchet MS" w:eastAsia="Adobe Fangsong Std R" w:hAnsi="Trebuchet MS" w:cs="Arial"/>
          <w:color w:val="333333"/>
        </w:rPr>
        <w:t xml:space="preserve">Naturaleza), coexistiendo digna </w:t>
      </w:r>
      <w:r>
        <w:rPr>
          <w:rFonts w:ascii="Trebuchet MS" w:eastAsia="Adobe Fangsong Std R" w:hAnsi="Trebuchet MS" w:cs="Arial"/>
          <w:color w:val="333333"/>
        </w:rPr>
        <w:t>y sabiamente en la diversidad</w:t>
      </w:r>
      <w:r w:rsidR="00AC6575">
        <w:rPr>
          <w:rFonts w:ascii="Trebuchet MS" w:eastAsia="Adobe Fangsong Std R" w:hAnsi="Trebuchet MS" w:cs="Arial"/>
          <w:color w:val="333333"/>
        </w:rPr>
        <w:t xml:space="preserve"> tejiendo redes</w:t>
      </w:r>
      <w:r w:rsidR="008E5222" w:rsidRPr="00C71B67">
        <w:rPr>
          <w:rFonts w:ascii="Trebuchet MS" w:eastAsia="Adobe Fangsong Std R" w:hAnsi="Trebuchet MS" w:cs="Arial"/>
          <w:color w:val="333333"/>
        </w:rPr>
        <w:t>, enso</w:t>
      </w:r>
      <w:r w:rsidR="008E5222" w:rsidRPr="00C71B67">
        <w:rPr>
          <w:rFonts w:ascii="Trebuchet MS" w:eastAsia="MS Mincho" w:hAnsi="Trebuchet MS" w:cs="MS Mincho"/>
          <w:color w:val="333333"/>
        </w:rPr>
        <w:t>ñ</w:t>
      </w:r>
      <w:r w:rsidR="008E5222" w:rsidRPr="00C71B67">
        <w:rPr>
          <w:rFonts w:ascii="Trebuchet MS" w:eastAsia="Adobe Fangsong Std R" w:hAnsi="Trebuchet MS" w:cs="Arial"/>
          <w:color w:val="333333"/>
        </w:rPr>
        <w:t xml:space="preserve">ando el canto de voces, caminando </w:t>
      </w:r>
      <w:r w:rsidR="00A64192">
        <w:rPr>
          <w:rFonts w:ascii="Trebuchet MS" w:eastAsia="Adobe Fangsong Std R" w:hAnsi="Trebuchet MS" w:cs="Arial"/>
          <w:color w:val="333333"/>
        </w:rPr>
        <w:t>juntos, hacia un camino de nueva conciencia</w:t>
      </w:r>
      <w:r>
        <w:rPr>
          <w:rFonts w:ascii="Trebuchet MS" w:eastAsia="Adobe Fangsong Std R" w:hAnsi="Trebuchet MS" w:cs="Arial"/>
          <w:color w:val="333333"/>
        </w:rPr>
        <w:t>s</w:t>
      </w:r>
      <w:r w:rsidR="00A64192">
        <w:rPr>
          <w:rFonts w:ascii="Trebuchet MS" w:eastAsia="Adobe Fangsong Std R" w:hAnsi="Trebuchet MS" w:cs="Arial"/>
          <w:color w:val="333333"/>
        </w:rPr>
        <w:t xml:space="preserve"> de </w:t>
      </w:r>
      <w:r>
        <w:rPr>
          <w:rFonts w:ascii="Trebuchet MS" w:eastAsia="Adobe Fangsong Std R" w:hAnsi="Trebuchet MS" w:cs="Arial"/>
          <w:color w:val="333333"/>
        </w:rPr>
        <w:t>los</w:t>
      </w:r>
      <w:r w:rsidR="00A64192">
        <w:rPr>
          <w:rFonts w:ascii="Trebuchet MS" w:eastAsia="Adobe Fangsong Std R" w:hAnsi="Trebuchet MS" w:cs="Arial"/>
          <w:color w:val="333333"/>
        </w:rPr>
        <w:t xml:space="preserve"> pueblos</w:t>
      </w:r>
      <w:r w:rsidR="008E5222" w:rsidRPr="00C71B67">
        <w:rPr>
          <w:rFonts w:ascii="Trebuchet MS" w:eastAsia="Adobe Fangsong Std R" w:hAnsi="Trebuchet MS" w:cs="Arial"/>
          <w:color w:val="333333"/>
        </w:rPr>
        <w:t>.</w:t>
      </w:r>
      <w:r w:rsidR="008E5222" w:rsidRPr="00C71B67">
        <w:rPr>
          <w:rFonts w:ascii="Trebuchet MS" w:eastAsia="MS Mincho" w:hAnsi="Trebuchet MS" w:cs="MS Mincho"/>
          <w:color w:val="333333"/>
        </w:rPr>
        <w:t> </w:t>
      </w:r>
      <w:r w:rsidR="008E5222" w:rsidRPr="00C71B67">
        <w:rPr>
          <w:rFonts w:ascii="Trebuchet MS" w:eastAsia="Adobe Fangsong Std R" w:hAnsi="Trebuchet MS" w:cs="Arial"/>
          <w:color w:val="333333"/>
        </w:rPr>
        <w:t xml:space="preserve"> </w:t>
      </w:r>
    </w:p>
    <w:p w:rsidR="008E5222" w:rsidRDefault="008E5222" w:rsidP="00F0642D">
      <w:pPr>
        <w:shd w:val="clear" w:color="auto" w:fill="FFFFFF"/>
        <w:spacing w:after="240"/>
        <w:jc w:val="both"/>
        <w:rPr>
          <w:rFonts w:ascii="Trebuchet MS" w:eastAsia="Adobe Fangsong Std R" w:hAnsi="Trebuchet MS" w:cs="Arial"/>
          <w:color w:val="000000"/>
        </w:rPr>
      </w:pPr>
      <w:r w:rsidRPr="00C71B67">
        <w:rPr>
          <w:rFonts w:ascii="Trebuchet MS" w:eastAsia="Adobe Fangsong Std R" w:hAnsi="Trebuchet MS" w:cs="Arial"/>
          <w:color w:val="000000"/>
        </w:rPr>
        <w:t xml:space="preserve">Este espacio posibilitará las condiciones para el intercambio de experiencias que vienen desde nuestros antepasados quienes han </w:t>
      </w:r>
      <w:r w:rsidR="00BF69BE">
        <w:rPr>
          <w:rFonts w:ascii="Trebuchet MS" w:eastAsia="Adobe Fangsong Std R" w:hAnsi="Trebuchet MS" w:cs="Arial"/>
          <w:color w:val="000000"/>
        </w:rPr>
        <w:t xml:space="preserve">caminado y </w:t>
      </w:r>
      <w:r w:rsidRPr="00C71B67">
        <w:rPr>
          <w:rFonts w:ascii="Trebuchet MS" w:eastAsia="Adobe Fangsong Std R" w:hAnsi="Trebuchet MS" w:cs="Arial"/>
          <w:color w:val="000000"/>
        </w:rPr>
        <w:t>habitado por miles de a</w:t>
      </w:r>
      <w:r w:rsidRPr="00C71B67">
        <w:rPr>
          <w:rFonts w:ascii="Trebuchet MS" w:eastAsia="MS Mincho" w:hAnsi="Trebuchet MS" w:cs="MS Mincho"/>
          <w:color w:val="000000"/>
        </w:rPr>
        <w:t>ñ</w:t>
      </w:r>
      <w:r w:rsidRPr="00C71B67">
        <w:rPr>
          <w:rFonts w:ascii="Trebuchet MS" w:eastAsia="Adobe Fangsong Std R" w:hAnsi="Trebuchet MS" w:cs="Arial"/>
          <w:color w:val="000000"/>
        </w:rPr>
        <w:t>os este Abya Yala</w:t>
      </w:r>
      <w:r w:rsidR="00A64192">
        <w:rPr>
          <w:rFonts w:ascii="Trebuchet MS" w:eastAsia="Adobe Fangsong Std R" w:hAnsi="Trebuchet MS" w:cs="Arial"/>
          <w:color w:val="000000"/>
        </w:rPr>
        <w:t xml:space="preserve"> (gran territorio)</w:t>
      </w:r>
      <w:r w:rsidRPr="00C71B67">
        <w:rPr>
          <w:rFonts w:ascii="Trebuchet MS" w:eastAsia="Adobe Fangsong Std R" w:hAnsi="Trebuchet MS" w:cs="Arial"/>
          <w:color w:val="000000"/>
        </w:rPr>
        <w:t xml:space="preserve"> y que hoy con las actividad</w:t>
      </w:r>
      <w:r w:rsidR="00A64192">
        <w:rPr>
          <w:rFonts w:ascii="Trebuchet MS" w:eastAsia="Adobe Fangsong Std R" w:hAnsi="Trebuchet MS" w:cs="Arial"/>
          <w:color w:val="000000"/>
        </w:rPr>
        <w:t>es conjuntas, los</w:t>
      </w:r>
      <w:r w:rsidRPr="00C71B67">
        <w:rPr>
          <w:rFonts w:ascii="Trebuchet MS" w:eastAsia="Adobe Fangsong Std R" w:hAnsi="Trebuchet MS" w:cs="Arial"/>
          <w:color w:val="000000"/>
        </w:rPr>
        <w:t xml:space="preserve"> j</w:t>
      </w:r>
      <w:r w:rsidRPr="00C71B67">
        <w:rPr>
          <w:rFonts w:ascii="Trebuchet MS" w:eastAsia="Adobe Fangsong Std R" w:hAnsi="Trebuchet MS" w:cs="Adobe Fangsong Std R"/>
          <w:color w:val="000000"/>
        </w:rPr>
        <w:t>ó</w:t>
      </w:r>
      <w:r w:rsidRPr="00C71B67">
        <w:rPr>
          <w:rFonts w:ascii="Trebuchet MS" w:eastAsia="Adobe Fangsong Std R" w:hAnsi="Trebuchet MS" w:cs="Arial"/>
          <w:color w:val="000000"/>
        </w:rPr>
        <w:t>venes ind</w:t>
      </w:r>
      <w:r w:rsidRPr="00C71B67">
        <w:rPr>
          <w:rFonts w:ascii="Trebuchet MS" w:eastAsia="Adobe Fangsong Std R" w:hAnsi="Trebuchet MS" w:cs="Adobe Fangsong Std R"/>
          <w:color w:val="000000"/>
        </w:rPr>
        <w:t>í</w:t>
      </w:r>
      <w:r w:rsidRPr="00C71B67">
        <w:rPr>
          <w:rFonts w:ascii="Trebuchet MS" w:eastAsia="Adobe Fangsong Std R" w:hAnsi="Trebuchet MS" w:cs="Arial"/>
          <w:color w:val="000000"/>
        </w:rPr>
        <w:t>genas que interact</w:t>
      </w:r>
      <w:r w:rsidRPr="00C71B67">
        <w:rPr>
          <w:rFonts w:ascii="Trebuchet MS" w:eastAsia="Adobe Fangsong Std R" w:hAnsi="Trebuchet MS" w:cs="Adobe Fangsong Std R"/>
          <w:color w:val="000000"/>
        </w:rPr>
        <w:t>ú</w:t>
      </w:r>
      <w:r w:rsidR="00A64192">
        <w:rPr>
          <w:rFonts w:ascii="Trebuchet MS" w:eastAsia="Adobe Fangsong Std R" w:hAnsi="Trebuchet MS" w:cs="Arial"/>
          <w:color w:val="000000"/>
        </w:rPr>
        <w:t>an</w:t>
      </w:r>
      <w:r w:rsidRPr="00C71B67">
        <w:rPr>
          <w:rFonts w:ascii="Trebuchet MS" w:eastAsia="Adobe Fangsong Std R" w:hAnsi="Trebuchet MS" w:cs="Arial"/>
          <w:color w:val="000000"/>
        </w:rPr>
        <w:t xml:space="preserve">, buscan fortalecer el vínculo </w:t>
      </w:r>
      <w:r w:rsidR="004C4A89">
        <w:rPr>
          <w:rFonts w:ascii="Trebuchet MS" w:eastAsia="Adobe Fangsong Std R" w:hAnsi="Trebuchet MS" w:cs="Arial"/>
          <w:color w:val="000000"/>
        </w:rPr>
        <w:t>sobrepasando las fronteras impuestas</w:t>
      </w:r>
      <w:r w:rsidRPr="00C71B67">
        <w:rPr>
          <w:rFonts w:ascii="Trebuchet MS" w:eastAsia="Adobe Fangsong Std R" w:hAnsi="Trebuchet MS" w:cs="Arial"/>
          <w:color w:val="000000"/>
        </w:rPr>
        <w:t>.</w:t>
      </w:r>
      <w:r w:rsidR="00F0642D">
        <w:rPr>
          <w:rFonts w:ascii="Trebuchet MS" w:eastAsia="Adobe Fangsong Std R" w:hAnsi="Trebuchet MS" w:cs="Arial"/>
          <w:color w:val="000000"/>
        </w:rPr>
        <w:t xml:space="preserve"> </w:t>
      </w:r>
      <w:r w:rsidRPr="00C71B67">
        <w:rPr>
          <w:rFonts w:ascii="Trebuchet MS" w:eastAsia="Adobe Fangsong Std R" w:hAnsi="Trebuchet MS" w:cs="Arial"/>
          <w:color w:val="000000"/>
        </w:rPr>
        <w:t>Los y las jóvenes</w:t>
      </w:r>
      <w:r w:rsidR="004C4A89">
        <w:rPr>
          <w:rFonts w:ascii="Trebuchet MS" w:eastAsia="Adobe Fangsong Std R" w:hAnsi="Trebuchet MS" w:cs="Arial"/>
          <w:color w:val="000000"/>
        </w:rPr>
        <w:t>; mujeres y hombres; y mayores</w:t>
      </w:r>
      <w:r w:rsidRPr="00C71B67">
        <w:rPr>
          <w:rFonts w:ascii="Trebuchet MS" w:eastAsia="Adobe Fangsong Std R" w:hAnsi="Trebuchet MS" w:cs="Arial"/>
          <w:color w:val="000000"/>
        </w:rPr>
        <w:t xml:space="preserve"> indígenas de los cuatro lados</w:t>
      </w:r>
      <w:r w:rsidR="00BF69BE">
        <w:rPr>
          <w:rFonts w:ascii="Trebuchet MS" w:eastAsia="Adobe Fangsong Std R" w:hAnsi="Trebuchet MS" w:cs="Arial"/>
          <w:color w:val="000000"/>
        </w:rPr>
        <w:t xml:space="preserve"> infinitos del S</w:t>
      </w:r>
      <w:r w:rsidRPr="00C71B67">
        <w:rPr>
          <w:rFonts w:ascii="Trebuchet MS" w:eastAsia="Adobe Fangsong Std R" w:hAnsi="Trebuchet MS" w:cs="Arial"/>
          <w:color w:val="000000"/>
        </w:rPr>
        <w:t>ol,</w:t>
      </w:r>
      <w:r w:rsidRPr="00C71B67">
        <w:rPr>
          <w:rStyle w:val="estilo391"/>
          <w:rFonts w:ascii="Trebuchet MS" w:eastAsia="Adobe Fangsong Std R" w:hAnsi="Trebuchet MS" w:cs="Arial"/>
          <w:color w:val="333333"/>
        </w:rPr>
        <w:t xml:space="preserve"> </w:t>
      </w:r>
      <w:r w:rsidRPr="00C71B67">
        <w:rPr>
          <w:rFonts w:ascii="Trebuchet MS" w:eastAsia="Adobe Fangsong Std R" w:hAnsi="Trebuchet MS" w:cs="Arial"/>
          <w:color w:val="000000"/>
        </w:rPr>
        <w:t>nos convocamos para encontrarnos y poder articular nuestras propuestas, establecer líneas comunes de acción y desde nuestra realidad</w:t>
      </w:r>
      <w:r w:rsidR="00F0642D">
        <w:rPr>
          <w:rFonts w:ascii="Trebuchet MS" w:eastAsia="Adobe Fangsong Std R" w:hAnsi="Trebuchet MS" w:cs="Arial"/>
          <w:color w:val="000000"/>
        </w:rPr>
        <w:t xml:space="preserve"> apoyar en la consolidación de distintos movimientos al interior de cada pueblo originario</w:t>
      </w:r>
      <w:r w:rsidRPr="00C71B67">
        <w:rPr>
          <w:rFonts w:ascii="Trebuchet MS" w:eastAsia="Adobe Fangsong Std R" w:hAnsi="Trebuchet MS" w:cs="Arial"/>
          <w:color w:val="000000"/>
        </w:rPr>
        <w:t xml:space="preserve"> en todo el continente </w:t>
      </w:r>
      <w:r w:rsidR="00BF69BE">
        <w:rPr>
          <w:rFonts w:ascii="Trebuchet MS" w:eastAsia="Adobe Fangsong Std R" w:hAnsi="Trebuchet MS" w:cs="Arial"/>
          <w:color w:val="000000"/>
        </w:rPr>
        <w:t xml:space="preserve">Abya Yala </w:t>
      </w:r>
      <w:r w:rsidRPr="00C71B67">
        <w:rPr>
          <w:rFonts w:ascii="Trebuchet MS" w:eastAsia="Adobe Fangsong Std R" w:hAnsi="Trebuchet MS" w:cs="Arial"/>
          <w:color w:val="000000"/>
        </w:rPr>
        <w:t xml:space="preserve">y la Madre Tierra, enunciando que:    </w:t>
      </w:r>
    </w:p>
    <w:p w:rsidR="00787FED" w:rsidRPr="00C71B67" w:rsidRDefault="00787FED" w:rsidP="008E5222">
      <w:pPr>
        <w:shd w:val="clear" w:color="auto" w:fill="FFFFFF"/>
        <w:jc w:val="both"/>
        <w:rPr>
          <w:rFonts w:ascii="Trebuchet MS" w:eastAsia="Adobe Fangsong Std R" w:hAnsi="Trebuchet MS" w:cs="Arial"/>
          <w:color w:val="000000"/>
        </w:rPr>
      </w:pPr>
    </w:p>
    <w:p w:rsidR="008E5222" w:rsidRPr="004C4A89" w:rsidRDefault="008E5222" w:rsidP="008E5222">
      <w:pPr>
        <w:shd w:val="clear" w:color="auto" w:fill="FFFFFF"/>
        <w:jc w:val="right"/>
        <w:rPr>
          <w:rFonts w:ascii="Trebuchet MS" w:eastAsia="Adobe Fangsong Std R" w:hAnsi="Trebuchet MS" w:cs="Arial"/>
          <w:i/>
          <w:color w:val="000000"/>
          <w:sz w:val="22"/>
        </w:rPr>
      </w:pPr>
      <w:r w:rsidRPr="004C4A89">
        <w:rPr>
          <w:rFonts w:ascii="Trebuchet MS" w:eastAsia="Adobe Fangsong Std R" w:hAnsi="Trebuchet MS" w:cs="Arial"/>
          <w:i/>
          <w:color w:val="000000"/>
          <w:sz w:val="22"/>
        </w:rPr>
        <w:t xml:space="preserve">                                                “Surgimos de la inmensa vastedad que fundó esta oportunidad,</w:t>
      </w:r>
    </w:p>
    <w:p w:rsidR="008E5222" w:rsidRPr="004C4A89" w:rsidRDefault="008E5222" w:rsidP="008E5222">
      <w:pPr>
        <w:shd w:val="clear" w:color="auto" w:fill="FFFFFF"/>
        <w:jc w:val="right"/>
        <w:rPr>
          <w:rFonts w:ascii="Trebuchet MS" w:eastAsia="Adobe Fangsong Std R" w:hAnsi="Trebuchet MS" w:cs="Arial"/>
          <w:i/>
          <w:color w:val="000000"/>
          <w:sz w:val="22"/>
        </w:rPr>
      </w:pPr>
      <w:r w:rsidRPr="004C4A89">
        <w:rPr>
          <w:rFonts w:ascii="Trebuchet MS" w:eastAsia="Adobe Fangsong Std R" w:hAnsi="Trebuchet MS" w:cs="Arial"/>
          <w:i/>
          <w:color w:val="000000"/>
          <w:sz w:val="22"/>
        </w:rPr>
        <w:t xml:space="preserve">                                                 Ser aún es ser ma</w:t>
      </w:r>
      <w:r w:rsidRPr="004C4A89">
        <w:rPr>
          <w:rFonts w:ascii="Trebuchet MS" w:eastAsia="MS Mincho" w:hAnsi="Trebuchet MS" w:cs="MS Mincho"/>
          <w:i/>
          <w:color w:val="000000"/>
          <w:sz w:val="22"/>
        </w:rPr>
        <w:t>ñ</w:t>
      </w:r>
      <w:r w:rsidRPr="004C4A89">
        <w:rPr>
          <w:rFonts w:ascii="Trebuchet MS" w:eastAsia="Adobe Fangsong Std R" w:hAnsi="Trebuchet MS" w:cs="Arial"/>
          <w:i/>
          <w:color w:val="000000"/>
          <w:sz w:val="22"/>
        </w:rPr>
        <w:t>ana,</w:t>
      </w:r>
    </w:p>
    <w:p w:rsidR="008E5222" w:rsidRPr="004C4A89" w:rsidRDefault="008E5222" w:rsidP="008E5222">
      <w:pPr>
        <w:shd w:val="clear" w:color="auto" w:fill="FFFFFF"/>
        <w:jc w:val="right"/>
        <w:rPr>
          <w:rFonts w:ascii="Trebuchet MS" w:eastAsia="Adobe Fangsong Std R" w:hAnsi="Trebuchet MS" w:cs="Arial"/>
          <w:i/>
          <w:color w:val="000000"/>
          <w:sz w:val="22"/>
        </w:rPr>
      </w:pPr>
      <w:r w:rsidRPr="004C4A89">
        <w:rPr>
          <w:rFonts w:ascii="Trebuchet MS" w:eastAsia="Adobe Fangsong Std R" w:hAnsi="Trebuchet MS" w:cs="Arial"/>
          <w:i/>
          <w:color w:val="000000"/>
          <w:sz w:val="22"/>
        </w:rPr>
        <w:t xml:space="preserve">                                                 Teniendo la habilidad de desplazarnos sin eludir nada, </w:t>
      </w:r>
    </w:p>
    <w:p w:rsidR="008E5222" w:rsidRPr="004C4A89" w:rsidRDefault="008E5222" w:rsidP="008E5222">
      <w:pPr>
        <w:shd w:val="clear" w:color="auto" w:fill="FFFFFF"/>
        <w:jc w:val="right"/>
        <w:rPr>
          <w:rFonts w:ascii="Trebuchet MS" w:eastAsia="Adobe Fangsong Std R" w:hAnsi="Trebuchet MS" w:cs="Arial"/>
          <w:i/>
          <w:color w:val="000000"/>
          <w:sz w:val="22"/>
        </w:rPr>
      </w:pPr>
      <w:r w:rsidRPr="004C4A89">
        <w:rPr>
          <w:rFonts w:ascii="Trebuchet MS" w:eastAsia="Adobe Fangsong Std R" w:hAnsi="Trebuchet MS" w:cs="Arial"/>
          <w:i/>
          <w:color w:val="000000"/>
          <w:sz w:val="22"/>
        </w:rPr>
        <w:t xml:space="preserve">                                                  Como el Quetzalcoalt”</w:t>
      </w:r>
    </w:p>
    <w:p w:rsidR="008E5222" w:rsidRPr="004C4A89" w:rsidRDefault="008E5222" w:rsidP="008E5222">
      <w:pPr>
        <w:shd w:val="clear" w:color="auto" w:fill="FFFFFF"/>
        <w:jc w:val="right"/>
        <w:rPr>
          <w:rFonts w:ascii="Trebuchet MS" w:eastAsia="Adobe Fangsong Std R" w:hAnsi="Trebuchet MS" w:cs="Arial"/>
          <w:i/>
          <w:color w:val="000000"/>
          <w:sz w:val="22"/>
        </w:rPr>
      </w:pPr>
    </w:p>
    <w:p w:rsidR="004C4A89" w:rsidRDefault="004C4A89" w:rsidP="004C4A89">
      <w:pPr>
        <w:shd w:val="clear" w:color="auto" w:fill="FFFFFF"/>
        <w:jc w:val="center"/>
        <w:rPr>
          <w:rFonts w:ascii="Trebuchet MS" w:eastAsia="Adobe Fangsong Std R" w:hAnsi="Trebuchet MS" w:cs="Arial"/>
          <w:i/>
          <w:color w:val="000000"/>
          <w:sz w:val="22"/>
        </w:rPr>
      </w:pPr>
    </w:p>
    <w:p w:rsidR="00BF69BE" w:rsidRPr="004C4A89" w:rsidRDefault="004C4A89" w:rsidP="004C4A89">
      <w:pPr>
        <w:shd w:val="clear" w:color="auto" w:fill="FFFFFF"/>
        <w:jc w:val="center"/>
        <w:rPr>
          <w:rFonts w:ascii="Trebuchet MS" w:eastAsia="Adobe Fangsong Std R" w:hAnsi="Trebuchet MS" w:cs="Arial"/>
          <w:i/>
          <w:color w:val="000000"/>
          <w:sz w:val="22"/>
        </w:rPr>
      </w:pPr>
      <w:r>
        <w:rPr>
          <w:rFonts w:ascii="Trebuchet MS" w:eastAsia="Adobe Fangsong Std R" w:hAnsi="Trebuchet MS" w:cs="Arial"/>
          <w:i/>
          <w:color w:val="000000"/>
          <w:sz w:val="22"/>
        </w:rPr>
        <w:t>“</w:t>
      </w:r>
      <w:r w:rsidR="00BF69BE" w:rsidRPr="004C4A89">
        <w:rPr>
          <w:rFonts w:ascii="Trebuchet MS" w:eastAsia="Adobe Fangsong Std R" w:hAnsi="Trebuchet MS" w:cs="Arial"/>
          <w:i/>
          <w:color w:val="000000"/>
          <w:sz w:val="22"/>
        </w:rPr>
        <w:t>El temblor viene desde adentro</w:t>
      </w:r>
      <w:r>
        <w:rPr>
          <w:rFonts w:ascii="Trebuchet MS" w:eastAsia="Adobe Fangsong Std R" w:hAnsi="Trebuchet MS" w:cs="Arial"/>
          <w:i/>
          <w:color w:val="000000"/>
          <w:sz w:val="22"/>
        </w:rPr>
        <w:t>”</w:t>
      </w:r>
    </w:p>
    <w:p w:rsidR="008E5222" w:rsidRPr="004C4A89" w:rsidRDefault="00BF69BE" w:rsidP="004C4A89">
      <w:pPr>
        <w:shd w:val="clear" w:color="auto" w:fill="FFFFFF"/>
        <w:jc w:val="center"/>
        <w:rPr>
          <w:rFonts w:ascii="Trebuchet MS" w:eastAsia="Adobe Fangsong Std R" w:hAnsi="Trebuchet MS" w:cs="Arial"/>
          <w:i/>
          <w:color w:val="000000"/>
          <w:sz w:val="22"/>
        </w:rPr>
      </w:pPr>
      <w:r w:rsidRPr="004C4A89">
        <w:rPr>
          <w:rFonts w:ascii="Trebuchet MS" w:eastAsia="Adobe Fangsong Std R" w:hAnsi="Trebuchet MS" w:cs="Arial"/>
          <w:i/>
          <w:color w:val="000000"/>
          <w:sz w:val="22"/>
        </w:rPr>
        <w:t>Volvimos y somos  millone</w:t>
      </w:r>
      <w:r w:rsidR="00CC55A2" w:rsidRPr="004C4A89">
        <w:rPr>
          <w:rFonts w:ascii="Trebuchet MS" w:eastAsia="Adobe Fangsong Std R" w:hAnsi="Trebuchet MS" w:cs="Arial"/>
          <w:i/>
          <w:color w:val="000000"/>
          <w:sz w:val="22"/>
        </w:rPr>
        <w:t>s</w:t>
      </w:r>
    </w:p>
    <w:p w:rsidR="008E5222" w:rsidRDefault="008E5222" w:rsidP="008E5222">
      <w:pPr>
        <w:shd w:val="clear" w:color="auto" w:fill="FFFFFF"/>
        <w:jc w:val="center"/>
        <w:rPr>
          <w:rFonts w:ascii="Trebuchet MS" w:eastAsia="Adobe Fangsong Std R" w:hAnsi="Trebuchet MS" w:cs="Arial"/>
          <w:b/>
          <w:color w:val="000000"/>
        </w:rPr>
      </w:pPr>
    </w:p>
    <w:p w:rsidR="004C4A89" w:rsidRPr="00C71B67" w:rsidRDefault="004C4A89" w:rsidP="008E5222">
      <w:pPr>
        <w:shd w:val="clear" w:color="auto" w:fill="FFFFFF"/>
        <w:jc w:val="center"/>
        <w:rPr>
          <w:rFonts w:ascii="Trebuchet MS" w:eastAsia="Adobe Fangsong Std R" w:hAnsi="Trebuchet MS" w:cs="Arial"/>
          <w:b/>
          <w:color w:val="000000"/>
        </w:rPr>
      </w:pPr>
    </w:p>
    <w:p w:rsidR="008E5222" w:rsidRDefault="008E5222" w:rsidP="008E5222">
      <w:pPr>
        <w:shd w:val="clear" w:color="auto" w:fill="FFFFFF"/>
        <w:jc w:val="both"/>
        <w:rPr>
          <w:rFonts w:ascii="Trebuchet MS" w:eastAsia="Adobe Fangsong Std R" w:hAnsi="Trebuchet MS"/>
        </w:rPr>
      </w:pPr>
    </w:p>
    <w:p w:rsidR="00F0642D" w:rsidRDefault="00F0642D" w:rsidP="008E5222">
      <w:pPr>
        <w:shd w:val="clear" w:color="auto" w:fill="FFFFFF"/>
        <w:jc w:val="both"/>
        <w:rPr>
          <w:rFonts w:ascii="Trebuchet MS" w:eastAsia="Adobe Fangsong Std R" w:hAnsi="Trebuchet MS"/>
        </w:rPr>
      </w:pPr>
    </w:p>
    <w:p w:rsidR="00F0642D" w:rsidRDefault="00F0642D" w:rsidP="008E5222">
      <w:pPr>
        <w:shd w:val="clear" w:color="auto" w:fill="FFFFFF"/>
        <w:jc w:val="both"/>
        <w:rPr>
          <w:rFonts w:ascii="Trebuchet MS" w:eastAsia="Adobe Fangsong Std R" w:hAnsi="Trebuchet MS"/>
        </w:rPr>
      </w:pPr>
    </w:p>
    <w:p w:rsidR="00F0642D" w:rsidRDefault="00F0642D" w:rsidP="008E5222">
      <w:pPr>
        <w:shd w:val="clear" w:color="auto" w:fill="FFFFFF"/>
        <w:jc w:val="both"/>
        <w:rPr>
          <w:rFonts w:ascii="Trebuchet MS" w:eastAsia="Adobe Fangsong Std R" w:hAnsi="Trebuchet MS"/>
        </w:rPr>
      </w:pPr>
    </w:p>
    <w:p w:rsidR="00F0642D" w:rsidRDefault="00F0642D" w:rsidP="008E5222">
      <w:pPr>
        <w:shd w:val="clear" w:color="auto" w:fill="FFFFFF"/>
        <w:jc w:val="both"/>
        <w:rPr>
          <w:rFonts w:ascii="Trebuchet MS" w:eastAsia="Adobe Fangsong Std R" w:hAnsi="Trebuchet MS"/>
        </w:rPr>
      </w:pPr>
    </w:p>
    <w:p w:rsidR="00F0642D" w:rsidRDefault="00F0642D" w:rsidP="008E5222">
      <w:pPr>
        <w:shd w:val="clear" w:color="auto" w:fill="FFFFFF"/>
        <w:jc w:val="both"/>
        <w:rPr>
          <w:rFonts w:ascii="Trebuchet MS" w:eastAsia="Adobe Fangsong Std R" w:hAnsi="Trebuchet MS"/>
        </w:rPr>
      </w:pPr>
    </w:p>
    <w:p w:rsidR="00F0642D" w:rsidRPr="00C71B67" w:rsidRDefault="00F0642D" w:rsidP="008E5222">
      <w:pPr>
        <w:shd w:val="clear" w:color="auto" w:fill="FFFFFF"/>
        <w:jc w:val="both"/>
        <w:rPr>
          <w:rFonts w:ascii="Trebuchet MS" w:eastAsia="Adobe Fangsong Std R" w:hAnsi="Trebuchet MS"/>
        </w:rPr>
      </w:pPr>
    </w:p>
    <w:p w:rsidR="00650B46" w:rsidRPr="00C71B67" w:rsidRDefault="00650B46" w:rsidP="008E5222">
      <w:pPr>
        <w:rPr>
          <w:rFonts w:ascii="Trebuchet MS" w:eastAsia="Adobe Fangsong Std R" w:hAnsi="Trebuchet MS" w:cs="Arial"/>
        </w:rPr>
      </w:pPr>
    </w:p>
    <w:p w:rsidR="008E5222" w:rsidRDefault="008E5222" w:rsidP="008E5222">
      <w:pPr>
        <w:rPr>
          <w:rFonts w:ascii="Trebuchet MS" w:eastAsia="Adobe Fangsong Std R" w:hAnsi="Trebuchet MS" w:cs="Arial"/>
          <w:b/>
          <w:lang w:val="es-MX"/>
        </w:rPr>
      </w:pPr>
      <w:r w:rsidRPr="00C71B67">
        <w:rPr>
          <w:rFonts w:ascii="Trebuchet MS" w:eastAsia="Adobe Fangsong Std R" w:hAnsi="Trebuchet MS" w:cs="Arial"/>
          <w:b/>
          <w:lang w:val="es-MX"/>
        </w:rPr>
        <w:t>Objetivo general:</w:t>
      </w:r>
    </w:p>
    <w:p w:rsidR="00F0642D" w:rsidRPr="00C71B67" w:rsidRDefault="00F0642D" w:rsidP="008E5222">
      <w:pPr>
        <w:rPr>
          <w:rFonts w:ascii="Trebuchet MS" w:eastAsia="Adobe Fangsong Std R" w:hAnsi="Trebuchet MS" w:cs="Arial"/>
          <w:b/>
          <w:lang w:val="es-MX"/>
        </w:rPr>
      </w:pPr>
    </w:p>
    <w:p w:rsidR="008E5222" w:rsidRPr="00C71B67" w:rsidRDefault="008E5222" w:rsidP="008E5222">
      <w:pPr>
        <w:jc w:val="both"/>
        <w:rPr>
          <w:rFonts w:ascii="Trebuchet MS" w:eastAsia="Adobe Fangsong Std R" w:hAnsi="Trebuchet MS" w:cs="Arial"/>
        </w:rPr>
      </w:pPr>
      <w:r w:rsidRPr="00C71B67">
        <w:rPr>
          <w:rFonts w:ascii="Trebuchet MS" w:eastAsia="Adobe Fangsong Std R" w:hAnsi="Trebuchet MS" w:cs="Arial"/>
        </w:rPr>
        <w:t>Establecer  espacios de  formación e intercambio de saberes, para fortalecer los esfuerzos continentales que buscan la restauración de  la Identidad Continental sobre la Cosmovisión Indígena del Abya Yala.</w:t>
      </w:r>
      <w:r w:rsidR="00916F72">
        <w:rPr>
          <w:rFonts w:ascii="Trebuchet MS" w:eastAsia="Adobe Fangsong Std R" w:hAnsi="Trebuchet MS" w:cs="Arial"/>
        </w:rPr>
        <w:t xml:space="preserve"> Construcción o reutilización de los sitios sagrados, plazas, observatorios y centros energéticos.</w:t>
      </w:r>
      <w:r w:rsidRPr="00C71B67">
        <w:rPr>
          <w:rFonts w:ascii="Trebuchet MS" w:eastAsia="Adobe Fangsong Std R" w:hAnsi="Trebuchet MS" w:cs="Arial"/>
        </w:rPr>
        <w:t xml:space="preserve"> </w:t>
      </w:r>
    </w:p>
    <w:p w:rsidR="008E5222" w:rsidRPr="00C71B67" w:rsidRDefault="008E5222" w:rsidP="008E5222">
      <w:pPr>
        <w:jc w:val="both"/>
        <w:rPr>
          <w:rFonts w:ascii="Trebuchet MS" w:eastAsia="Adobe Fangsong Std R" w:hAnsi="Trebuchet MS" w:cs="Arial"/>
          <w:b/>
        </w:rPr>
      </w:pPr>
    </w:p>
    <w:p w:rsidR="008E5222" w:rsidRDefault="008E5222" w:rsidP="008E5222">
      <w:pPr>
        <w:jc w:val="both"/>
        <w:rPr>
          <w:rFonts w:ascii="Trebuchet MS" w:eastAsia="Adobe Fangsong Std R" w:hAnsi="Trebuchet MS" w:cs="Arial"/>
          <w:b/>
        </w:rPr>
      </w:pPr>
      <w:r w:rsidRPr="00C71B67">
        <w:rPr>
          <w:rFonts w:ascii="Trebuchet MS" w:eastAsia="Adobe Fangsong Std R" w:hAnsi="Trebuchet MS" w:cs="Arial"/>
          <w:b/>
        </w:rPr>
        <w:t>Objetivo estratégico del proceso</w:t>
      </w:r>
    </w:p>
    <w:p w:rsidR="00F0642D" w:rsidRPr="00C71B67" w:rsidRDefault="00F0642D" w:rsidP="008E5222">
      <w:pPr>
        <w:jc w:val="both"/>
        <w:rPr>
          <w:rFonts w:ascii="Trebuchet MS" w:eastAsia="Adobe Fangsong Std R" w:hAnsi="Trebuchet MS" w:cs="Arial"/>
          <w:b/>
        </w:rPr>
      </w:pPr>
    </w:p>
    <w:p w:rsidR="008E5222" w:rsidRPr="00C71B67" w:rsidRDefault="008E5222" w:rsidP="008E5222">
      <w:pPr>
        <w:jc w:val="both"/>
        <w:rPr>
          <w:rFonts w:ascii="Trebuchet MS" w:eastAsia="Adobe Fangsong Std R" w:hAnsi="Trebuchet MS" w:cs="Arial"/>
        </w:rPr>
      </w:pPr>
      <w:r w:rsidRPr="00C71B67">
        <w:rPr>
          <w:rFonts w:ascii="Trebuchet MS" w:eastAsia="Adobe Fangsong Std R" w:hAnsi="Trebuchet MS" w:cs="Arial"/>
        </w:rPr>
        <w:t>Vincular a los abuelos y abuelas, a los custodios de la sabiduría y prácticas ancestrales, con los jóvenes afines de los pueblos indígenas del Abya Yala (Conti</w:t>
      </w:r>
      <w:r w:rsidR="00916F72">
        <w:rPr>
          <w:rFonts w:ascii="Trebuchet MS" w:eastAsia="Adobe Fangsong Std R" w:hAnsi="Trebuchet MS" w:cs="Arial"/>
        </w:rPr>
        <w:t>nente Americano y Madre Tierra)</w:t>
      </w:r>
      <w:r w:rsidRPr="00C71B67">
        <w:rPr>
          <w:rFonts w:ascii="Trebuchet MS" w:eastAsia="Adobe Fangsong Std R" w:hAnsi="Trebuchet MS" w:cs="Arial"/>
        </w:rPr>
        <w:t xml:space="preserve"> para fortalecer la identidad cultural, profundizar la interculturalidad, restaurar el equilibrio de la humanidad con la naturaleza y tejer redes de articulación y movilización por las luchas de los pueblos originarios.</w:t>
      </w:r>
    </w:p>
    <w:p w:rsidR="008E5222" w:rsidRPr="00C71B67" w:rsidRDefault="008E5222" w:rsidP="008E5222">
      <w:pPr>
        <w:jc w:val="both"/>
        <w:rPr>
          <w:rFonts w:ascii="Trebuchet MS" w:eastAsia="Adobe Fangsong Std R" w:hAnsi="Trebuchet MS" w:cs="Arial"/>
        </w:rPr>
      </w:pPr>
    </w:p>
    <w:p w:rsidR="00AB79B9" w:rsidRDefault="008E5222" w:rsidP="008E5222">
      <w:pPr>
        <w:numPr>
          <w:ilvl w:val="0"/>
          <w:numId w:val="2"/>
        </w:numPr>
        <w:tabs>
          <w:tab w:val="left" w:pos="720"/>
        </w:tabs>
        <w:jc w:val="both"/>
        <w:rPr>
          <w:rFonts w:ascii="Trebuchet MS" w:eastAsia="Adobe Fangsong Std R" w:hAnsi="Trebuchet MS" w:cs="Arial"/>
          <w:b/>
          <w:bCs/>
        </w:rPr>
      </w:pPr>
      <w:r w:rsidRPr="00F0642D">
        <w:rPr>
          <w:rFonts w:ascii="Trebuchet MS" w:eastAsia="Adobe Fangsong Std R" w:hAnsi="Trebuchet MS" w:cs="Arial"/>
          <w:bCs/>
        </w:rPr>
        <w:t xml:space="preserve">Reencontrarnos con nuestros hermanos de todos los SUYUS (todas las direcciones por donde sale el Sol), desde Alaska hasta la Patagonia y  del Océano Pacifico al Océano Atlántico, de las  Nacionalidades Ancestrales que existieron y existen desde tiempos </w:t>
      </w:r>
      <w:r w:rsidR="00A25D56" w:rsidRPr="00F0642D">
        <w:rPr>
          <w:rFonts w:ascii="Trebuchet MS" w:eastAsia="Adobe Fangsong Std R" w:hAnsi="Trebuchet MS" w:cs="Arial"/>
          <w:bCs/>
        </w:rPr>
        <w:t>inmemorables</w:t>
      </w:r>
      <w:r w:rsidRPr="00F0642D">
        <w:rPr>
          <w:rFonts w:ascii="Trebuchet MS" w:eastAsia="Adobe Fangsong Std R" w:hAnsi="Trebuchet MS" w:cs="Arial"/>
          <w:bCs/>
        </w:rPr>
        <w:t xml:space="preserve">, para continuar el proceso de Reconstitución y Autodeterminación   del Tawantinsuyu Abya Yala Pacha Mapu Woumain </w:t>
      </w:r>
      <w:r w:rsidRPr="00F0642D">
        <w:rPr>
          <w:rFonts w:ascii="Trebuchet MS" w:eastAsia="Adobe Fangsong Std R" w:hAnsi="Trebuchet MS" w:cs="Arial"/>
          <w:b/>
          <w:bCs/>
        </w:rPr>
        <w:t xml:space="preserve">“Todo lo que nos rodea, que existió, existe y  existirá, en la inmensa vastedad </w:t>
      </w:r>
      <w:r w:rsidR="00AB79B9">
        <w:rPr>
          <w:rFonts w:ascii="Trebuchet MS" w:eastAsia="Adobe Fangsong Std R" w:hAnsi="Trebuchet MS" w:cs="Arial"/>
          <w:b/>
          <w:bCs/>
        </w:rPr>
        <w:t>del cosmos.</w:t>
      </w:r>
    </w:p>
    <w:p w:rsidR="00916F72" w:rsidRPr="00F0642D" w:rsidRDefault="00916F72" w:rsidP="00916F72">
      <w:pPr>
        <w:jc w:val="both"/>
        <w:rPr>
          <w:rFonts w:ascii="Trebuchet MS" w:eastAsia="Adobe Fangsong Std R" w:hAnsi="Trebuchet MS" w:cs="Arial"/>
          <w:b/>
          <w:bCs/>
        </w:rPr>
      </w:pPr>
    </w:p>
    <w:p w:rsidR="003A6239" w:rsidRPr="00AB79B9" w:rsidRDefault="003A6239" w:rsidP="00916F72">
      <w:pPr>
        <w:numPr>
          <w:ilvl w:val="0"/>
          <w:numId w:val="2"/>
        </w:numPr>
        <w:tabs>
          <w:tab w:val="left" w:pos="720"/>
        </w:tabs>
        <w:suppressAutoHyphens w:val="0"/>
        <w:jc w:val="both"/>
        <w:rPr>
          <w:rFonts w:ascii="Trebuchet MS" w:eastAsia="Adobe Fangsong Std R" w:hAnsi="Trebuchet MS" w:cs="Arial"/>
          <w:b/>
          <w:bCs/>
        </w:rPr>
      </w:pPr>
      <w:r w:rsidRPr="00F0642D">
        <w:rPr>
          <w:rFonts w:ascii="Trebuchet MS" w:hAnsi="Trebuchet MS"/>
        </w:rPr>
        <w:t>En continuidad con todas las Wakas (Pirámides) que se están recuperando en esta Reconstrucción del Tawa</w:t>
      </w:r>
      <w:r w:rsidR="00AB79B9">
        <w:rPr>
          <w:rFonts w:ascii="Trebuchet MS" w:hAnsi="Trebuchet MS"/>
        </w:rPr>
        <w:t xml:space="preserve"> I</w:t>
      </w:r>
      <w:r w:rsidRPr="00F0642D">
        <w:rPr>
          <w:rFonts w:ascii="Trebuchet MS" w:hAnsi="Trebuchet MS"/>
        </w:rPr>
        <w:t>nti</w:t>
      </w:r>
      <w:r w:rsidR="00AB79B9">
        <w:rPr>
          <w:rFonts w:ascii="Trebuchet MS" w:hAnsi="Trebuchet MS"/>
        </w:rPr>
        <w:t xml:space="preserve"> S</w:t>
      </w:r>
      <w:r w:rsidRPr="00F0642D">
        <w:rPr>
          <w:rFonts w:ascii="Trebuchet MS" w:hAnsi="Trebuchet MS"/>
        </w:rPr>
        <w:t xml:space="preserve">uyu </w:t>
      </w:r>
      <w:r w:rsidR="00AB79B9">
        <w:rPr>
          <w:rFonts w:ascii="Trebuchet MS" w:hAnsi="Trebuchet MS"/>
        </w:rPr>
        <w:t xml:space="preserve">Abya Yala, </w:t>
      </w:r>
      <w:r w:rsidRPr="00F0642D">
        <w:rPr>
          <w:rFonts w:ascii="Trebuchet MS" w:hAnsi="Trebuchet MS"/>
        </w:rPr>
        <w:t>alimentar, fortalecer y multiplicar el fuego sagrado en el territorio sagrado de Teotihuacán. La casa grande de los abuelos: lugar de encuentro de grandes dimensiones por su relevancia histórica ancestral.</w:t>
      </w:r>
    </w:p>
    <w:p w:rsidR="00AB79B9" w:rsidRPr="00F0642D" w:rsidRDefault="00AB79B9" w:rsidP="00AB79B9">
      <w:pPr>
        <w:suppressAutoHyphens w:val="0"/>
        <w:ind w:left="720"/>
        <w:jc w:val="both"/>
        <w:rPr>
          <w:rFonts w:ascii="Trebuchet MS" w:eastAsia="Adobe Fangsong Std R" w:hAnsi="Trebuchet MS" w:cs="Arial"/>
          <w:b/>
          <w:bCs/>
        </w:rPr>
      </w:pPr>
    </w:p>
    <w:p w:rsidR="00AB79B9" w:rsidRPr="00F0642D" w:rsidRDefault="00AB79B9" w:rsidP="00AB79B9">
      <w:pPr>
        <w:numPr>
          <w:ilvl w:val="0"/>
          <w:numId w:val="2"/>
        </w:numPr>
        <w:tabs>
          <w:tab w:val="left" w:pos="720"/>
        </w:tabs>
        <w:jc w:val="both"/>
        <w:rPr>
          <w:rFonts w:ascii="Trebuchet MS" w:eastAsia="Adobe Fangsong Std R" w:hAnsi="Trebuchet MS" w:cs="Arial"/>
          <w:b/>
          <w:bCs/>
        </w:rPr>
      </w:pPr>
      <w:r w:rsidRPr="00F0642D">
        <w:rPr>
          <w:rFonts w:ascii="Trebuchet MS" w:eastAsia="Adobe Fangsong Std R" w:hAnsi="Trebuchet MS" w:cs="Arial"/>
          <w:bCs/>
        </w:rPr>
        <w:t>Aunar la lucha contra los proyect</w:t>
      </w:r>
      <w:r>
        <w:rPr>
          <w:rFonts w:ascii="Trebuchet MS" w:eastAsia="Adobe Fangsong Std R" w:hAnsi="Trebuchet MS" w:cs="Arial"/>
          <w:bCs/>
        </w:rPr>
        <w:t>os criminales del capitalismo</w:t>
      </w:r>
      <w:r w:rsidRPr="00F0642D">
        <w:rPr>
          <w:rFonts w:ascii="Trebuchet MS" w:eastAsia="Adobe Fangsong Std R" w:hAnsi="Trebuchet MS" w:cs="Arial"/>
          <w:bCs/>
        </w:rPr>
        <w:t xml:space="preserve"> que destruyen nuestra Pachamama; las comunidades y de todos los sere</w:t>
      </w:r>
      <w:r>
        <w:rPr>
          <w:rFonts w:ascii="Trebuchet MS" w:eastAsia="Adobe Fangsong Std R" w:hAnsi="Trebuchet MS" w:cs="Arial"/>
          <w:bCs/>
        </w:rPr>
        <w:t>s que aquí habitamos. Entre ellos</w:t>
      </w:r>
      <w:r w:rsidR="00A64192">
        <w:rPr>
          <w:rFonts w:ascii="Trebuchet MS" w:eastAsia="Adobe Fangsong Std R" w:hAnsi="Trebuchet MS" w:cs="Arial"/>
          <w:bCs/>
        </w:rPr>
        <w:t xml:space="preserve"> la colonización con </w:t>
      </w:r>
      <w:r w:rsidRPr="00F0642D">
        <w:rPr>
          <w:rFonts w:ascii="Trebuchet MS" w:eastAsia="Adobe Fangsong Std R" w:hAnsi="Trebuchet MS" w:cs="Arial"/>
          <w:bCs/>
        </w:rPr>
        <w:t>el TLC, Plan Puebla-Panamá, Plan Colom</w:t>
      </w:r>
      <w:r>
        <w:rPr>
          <w:rFonts w:ascii="Trebuchet MS" w:eastAsia="Adobe Fangsong Std R" w:hAnsi="Trebuchet MS" w:cs="Arial"/>
          <w:bCs/>
        </w:rPr>
        <w:t>bia, IIRSA, Militarización,</w:t>
      </w:r>
      <w:r w:rsidRPr="00F0642D">
        <w:rPr>
          <w:rFonts w:ascii="Trebuchet MS" w:eastAsia="Adobe Fangsong Std R" w:hAnsi="Trebuchet MS" w:cs="Arial"/>
          <w:bCs/>
        </w:rPr>
        <w:t xml:space="preserve"> y todo proyecto neocolonial que atenta la VIDA y a nuestra Autodeterminación.</w:t>
      </w:r>
    </w:p>
    <w:p w:rsidR="00AB79B9" w:rsidRPr="00F0642D" w:rsidRDefault="00AB79B9" w:rsidP="00AB79B9">
      <w:pPr>
        <w:ind w:left="720"/>
        <w:jc w:val="both"/>
        <w:rPr>
          <w:rFonts w:ascii="Trebuchet MS" w:eastAsia="Adobe Fangsong Std R" w:hAnsi="Trebuchet MS" w:cs="Arial"/>
          <w:b/>
          <w:bCs/>
        </w:rPr>
      </w:pPr>
    </w:p>
    <w:p w:rsidR="00AB79B9" w:rsidRPr="00F0642D" w:rsidRDefault="00AB79B9" w:rsidP="00AB79B9">
      <w:pPr>
        <w:numPr>
          <w:ilvl w:val="0"/>
          <w:numId w:val="2"/>
        </w:numPr>
        <w:tabs>
          <w:tab w:val="left" w:pos="720"/>
        </w:tabs>
        <w:jc w:val="both"/>
        <w:rPr>
          <w:rFonts w:ascii="Trebuchet MS" w:eastAsia="Adobe Fangsong Std R" w:hAnsi="Trebuchet MS" w:cs="Arial"/>
          <w:b/>
          <w:bCs/>
        </w:rPr>
      </w:pPr>
      <w:r>
        <w:rPr>
          <w:rFonts w:ascii="Trebuchet MS" w:eastAsia="Adobe Fangsong Std R" w:hAnsi="Trebuchet MS" w:cs="Arial"/>
          <w:color w:val="000000"/>
        </w:rPr>
        <w:t>Fortalecer los procesos de reflexión en torno a</w:t>
      </w:r>
      <w:r w:rsidRPr="00F0642D">
        <w:rPr>
          <w:rFonts w:ascii="Trebuchet MS" w:eastAsia="Adobe Fangsong Std R" w:hAnsi="Trebuchet MS" w:cs="Arial"/>
          <w:color w:val="000000"/>
        </w:rPr>
        <w:t xml:space="preserve"> </w:t>
      </w:r>
      <w:r w:rsidRPr="00AB79B9">
        <w:rPr>
          <w:rFonts w:ascii="Trebuchet MS" w:eastAsia="Adobe Fangsong Std R" w:hAnsi="Trebuchet MS" w:cs="Arial"/>
          <w:b/>
          <w:i/>
          <w:color w:val="000000"/>
        </w:rPr>
        <w:t>“2012 año internacional de la comunicación indígena del Abya Yala”,</w:t>
      </w:r>
      <w:r w:rsidRPr="00F0642D">
        <w:rPr>
          <w:rFonts w:ascii="Trebuchet MS" w:eastAsia="Adobe Fangsong Std R" w:hAnsi="Trebuchet MS" w:cs="Arial"/>
          <w:color w:val="000000"/>
        </w:rPr>
        <w:t xml:space="preserve"> como medio para mantener la fuerza de la identidad basada en el uso de las lenguas originarias del continente y sus diferentes principios de complementariedad.</w:t>
      </w:r>
    </w:p>
    <w:p w:rsidR="003A6239" w:rsidRPr="00916F72" w:rsidRDefault="003A6239" w:rsidP="00A25D56">
      <w:pPr>
        <w:ind w:left="720"/>
        <w:jc w:val="both"/>
        <w:rPr>
          <w:rFonts w:ascii="Trebuchet MS" w:eastAsia="Adobe Fangsong Std R" w:hAnsi="Trebuchet MS" w:cs="Arial"/>
          <w:b/>
          <w:bCs/>
        </w:rPr>
      </w:pPr>
    </w:p>
    <w:p w:rsidR="00CC55A2" w:rsidRDefault="00CC55A2" w:rsidP="00CC55A2">
      <w:pPr>
        <w:jc w:val="both"/>
        <w:rPr>
          <w:rFonts w:ascii="Trebuchet MS" w:eastAsia="Adobe Fangsong Std R" w:hAnsi="Trebuchet MS" w:cs="Arial"/>
          <w:bCs/>
        </w:rPr>
      </w:pPr>
    </w:p>
    <w:p w:rsidR="00CC55A2" w:rsidRDefault="00CC55A2" w:rsidP="00CC55A2">
      <w:pPr>
        <w:jc w:val="both"/>
        <w:rPr>
          <w:rFonts w:ascii="Trebuchet MS" w:eastAsia="Adobe Fangsong Std R" w:hAnsi="Trebuchet MS" w:cs="Arial"/>
          <w:bCs/>
        </w:rPr>
      </w:pPr>
    </w:p>
    <w:p w:rsidR="00CC55A2" w:rsidRPr="00A64192" w:rsidRDefault="00A25D56" w:rsidP="00A25D56">
      <w:pPr>
        <w:jc w:val="center"/>
        <w:rPr>
          <w:rFonts w:ascii="Trebuchet MS" w:eastAsia="Adobe Fangsong Std R" w:hAnsi="Trebuchet MS" w:cs="Arial"/>
          <w:b/>
          <w:bCs/>
          <w:sz w:val="40"/>
        </w:rPr>
      </w:pPr>
      <w:r w:rsidRPr="00A64192">
        <w:rPr>
          <w:rFonts w:ascii="Trebuchet MS" w:eastAsia="Adobe Fangsong Std R" w:hAnsi="Trebuchet MS" w:cs="Arial"/>
          <w:b/>
          <w:bCs/>
          <w:sz w:val="40"/>
        </w:rPr>
        <w:t>Programación</w:t>
      </w:r>
    </w:p>
    <w:p w:rsidR="00CC55A2" w:rsidRDefault="00CC55A2" w:rsidP="00CC55A2">
      <w:pPr>
        <w:jc w:val="both"/>
        <w:rPr>
          <w:rFonts w:ascii="Trebuchet MS" w:eastAsia="Adobe Fangsong Std R" w:hAnsi="Trebuchet MS" w:cs="Arial"/>
          <w:bCs/>
        </w:rPr>
      </w:pPr>
    </w:p>
    <w:p w:rsidR="00A25D56" w:rsidRPr="00A25D56" w:rsidRDefault="0017442C" w:rsidP="00A25D56">
      <w:pPr>
        <w:rPr>
          <w:rFonts w:ascii="Trebuchet MS" w:hAnsi="Trebuchet MS"/>
          <w:bCs/>
        </w:rPr>
      </w:pPr>
      <w:r>
        <w:rPr>
          <w:rFonts w:ascii="Trebuchet MS" w:hAnsi="Trebuchet MS"/>
          <w:b/>
          <w:bCs/>
          <w:u w:val="single"/>
        </w:rPr>
        <w:t>Miércoles  20</w:t>
      </w:r>
      <w:r w:rsidR="00A25D56" w:rsidRPr="00A25D56">
        <w:rPr>
          <w:rFonts w:ascii="Trebuchet MS" w:hAnsi="Trebuchet MS"/>
          <w:b/>
          <w:bCs/>
          <w:u w:val="single"/>
        </w:rPr>
        <w:t xml:space="preserve"> de junio</w:t>
      </w:r>
      <w:r w:rsidR="00A25D56" w:rsidRPr="00A25D56">
        <w:rPr>
          <w:rFonts w:ascii="Trebuchet MS" w:hAnsi="Trebuchet MS"/>
          <w:b/>
          <w:bCs/>
          <w:sz w:val="20"/>
          <w:szCs w:val="20"/>
          <w:u w:val="single"/>
        </w:rPr>
        <w:t xml:space="preserve"> </w:t>
      </w:r>
    </w:p>
    <w:p w:rsidR="00A25D56" w:rsidRPr="00A25D56" w:rsidRDefault="00A25D56" w:rsidP="00A25D56">
      <w:pPr>
        <w:jc w:val="center"/>
        <w:rPr>
          <w:rFonts w:ascii="Trebuchet MS" w:hAnsi="Trebuchet MS"/>
          <w:bCs/>
        </w:rPr>
      </w:pPr>
    </w:p>
    <w:p w:rsidR="00356D54" w:rsidRDefault="00A25D56" w:rsidP="00A25D56">
      <w:pPr>
        <w:rPr>
          <w:rFonts w:ascii="Trebuchet MS" w:hAnsi="Trebuchet MS"/>
          <w:bCs/>
        </w:rPr>
      </w:pPr>
      <w:r w:rsidRPr="00A25D56">
        <w:rPr>
          <w:rFonts w:ascii="Trebuchet MS" w:hAnsi="Trebuchet MS"/>
          <w:bCs/>
        </w:rPr>
        <w:t>Durante la mañana llegad</w:t>
      </w:r>
      <w:r w:rsidR="002C0164">
        <w:rPr>
          <w:rFonts w:ascii="Trebuchet MS" w:hAnsi="Trebuchet MS"/>
          <w:bCs/>
        </w:rPr>
        <w:t>a y acreditación</w:t>
      </w:r>
      <w:r w:rsidRPr="00A25D56">
        <w:rPr>
          <w:rFonts w:ascii="Trebuchet MS" w:hAnsi="Trebuchet MS"/>
          <w:bCs/>
        </w:rPr>
        <w:t xml:space="preserve"> de las delegaciones.</w:t>
      </w:r>
    </w:p>
    <w:p w:rsidR="009C46A4" w:rsidRDefault="009C46A4" w:rsidP="009C46A4">
      <w:pPr>
        <w:tabs>
          <w:tab w:val="left" w:pos="1080"/>
        </w:tabs>
        <w:rPr>
          <w:rFonts w:ascii="Trebuchet MS" w:hAnsi="Trebuchet MS"/>
          <w:bCs/>
          <w:sz w:val="28"/>
        </w:rPr>
      </w:pPr>
      <w:r w:rsidRPr="00356D54">
        <w:rPr>
          <w:rFonts w:ascii="Trebuchet MS" w:hAnsi="Trebuchet MS"/>
          <w:bCs/>
          <w:sz w:val="28"/>
        </w:rPr>
        <w:t>Presentación de las delegaciones</w:t>
      </w:r>
    </w:p>
    <w:p w:rsidR="009C46A4" w:rsidRDefault="009C46A4" w:rsidP="009C46A4">
      <w:pPr>
        <w:rPr>
          <w:rFonts w:ascii="Trebuchet MS" w:hAnsi="Trebuchet MS"/>
          <w:bCs/>
        </w:rPr>
      </w:pPr>
      <w:r w:rsidRPr="00A25D56">
        <w:rPr>
          <w:rFonts w:ascii="Trebuchet MS" w:hAnsi="Trebuchet MS"/>
          <w:bCs/>
        </w:rPr>
        <w:t>Acreditación y designación de alojamiento.</w:t>
      </w:r>
    </w:p>
    <w:p w:rsidR="009C46A4" w:rsidRPr="00356D54" w:rsidRDefault="009C46A4" w:rsidP="009C46A4">
      <w:pPr>
        <w:tabs>
          <w:tab w:val="left" w:pos="1080"/>
        </w:tabs>
        <w:rPr>
          <w:rFonts w:ascii="Trebuchet MS" w:hAnsi="Trebuchet MS"/>
          <w:bCs/>
          <w:sz w:val="28"/>
        </w:rPr>
      </w:pPr>
    </w:p>
    <w:p w:rsidR="009C46A4" w:rsidRDefault="009C46A4" w:rsidP="009C46A4">
      <w:pPr>
        <w:rPr>
          <w:rFonts w:ascii="Trebuchet MS" w:hAnsi="Trebuchet MS"/>
          <w:bCs/>
        </w:rPr>
      </w:pPr>
      <w:r w:rsidRPr="00356D54">
        <w:rPr>
          <w:rFonts w:ascii="Trebuchet MS" w:hAnsi="Trebuchet MS"/>
          <w:bCs/>
          <w:sz w:val="28"/>
        </w:rPr>
        <w:t xml:space="preserve">14 hs. Apthapi </w:t>
      </w:r>
      <w:r>
        <w:rPr>
          <w:rFonts w:ascii="Trebuchet MS" w:hAnsi="Trebuchet MS"/>
          <w:bCs/>
          <w:sz w:val="28"/>
        </w:rPr>
        <w:t>(comida comunitaria)</w:t>
      </w:r>
      <w:r w:rsidRPr="00A25D56">
        <w:rPr>
          <w:rFonts w:ascii="Trebuchet MS" w:hAnsi="Trebuchet MS"/>
          <w:bCs/>
        </w:rPr>
        <w:t xml:space="preserve"> </w:t>
      </w:r>
    </w:p>
    <w:p w:rsidR="00555590" w:rsidRDefault="00555590" w:rsidP="009C46A4">
      <w:pPr>
        <w:tabs>
          <w:tab w:val="left" w:pos="1080"/>
        </w:tabs>
        <w:ind w:left="540" w:hanging="540"/>
        <w:rPr>
          <w:rFonts w:ascii="Trebuchet MS" w:hAnsi="Trebuchet MS"/>
          <w:bCs/>
          <w:sz w:val="28"/>
        </w:rPr>
      </w:pPr>
      <w:r>
        <w:rPr>
          <w:rFonts w:ascii="Trebuchet MS" w:hAnsi="Trebuchet MS"/>
          <w:bCs/>
          <w:sz w:val="28"/>
        </w:rPr>
        <w:t xml:space="preserve">          Lugar: Rancho </w:t>
      </w:r>
    </w:p>
    <w:p w:rsidR="009C26C4" w:rsidRPr="009C26C4" w:rsidRDefault="002C0164" w:rsidP="009C26C4">
      <w:pPr>
        <w:rPr>
          <w:rFonts w:ascii="Trebuchet MS" w:hAnsi="Trebuchet MS"/>
          <w:bCs/>
          <w:sz w:val="28"/>
        </w:rPr>
      </w:pPr>
      <w:r>
        <w:rPr>
          <w:rFonts w:ascii="Trebuchet MS" w:hAnsi="Trebuchet MS"/>
          <w:bCs/>
          <w:sz w:val="28"/>
        </w:rPr>
        <w:t xml:space="preserve">16 hs </w:t>
      </w:r>
      <w:r w:rsidR="009C26C4">
        <w:rPr>
          <w:rFonts w:ascii="Trebuchet MS" w:hAnsi="Trebuchet MS"/>
          <w:bCs/>
          <w:sz w:val="28"/>
        </w:rPr>
        <w:t xml:space="preserve"> </w:t>
      </w:r>
      <w:r w:rsidR="009C26C4" w:rsidRPr="009C26C4">
        <w:rPr>
          <w:rFonts w:ascii="Trebuchet MS" w:hAnsi="Trebuchet MS"/>
          <w:bCs/>
          <w:sz w:val="28"/>
        </w:rPr>
        <w:t>Acreditaci</w:t>
      </w:r>
      <w:r w:rsidR="009C26C4">
        <w:rPr>
          <w:rFonts w:ascii="Trebuchet MS" w:hAnsi="Trebuchet MS"/>
          <w:bCs/>
          <w:sz w:val="28"/>
        </w:rPr>
        <w:t>ón y designación de</w:t>
      </w:r>
      <w:r w:rsidR="009C26C4" w:rsidRPr="009C26C4">
        <w:rPr>
          <w:rFonts w:ascii="Trebuchet MS" w:hAnsi="Trebuchet MS"/>
          <w:bCs/>
          <w:sz w:val="28"/>
        </w:rPr>
        <w:t xml:space="preserve"> coordinadores de cada delegación.</w:t>
      </w:r>
    </w:p>
    <w:p w:rsidR="009C46A4" w:rsidRPr="00356D54" w:rsidRDefault="009C46A4" w:rsidP="009C46A4">
      <w:pPr>
        <w:tabs>
          <w:tab w:val="left" w:pos="1080"/>
        </w:tabs>
        <w:ind w:left="540" w:hanging="540"/>
        <w:rPr>
          <w:rFonts w:ascii="Trebuchet MS" w:hAnsi="Trebuchet MS"/>
          <w:bCs/>
          <w:sz w:val="28"/>
        </w:rPr>
      </w:pPr>
      <w:r w:rsidRPr="00356D54">
        <w:rPr>
          <w:rFonts w:ascii="Trebuchet MS" w:hAnsi="Trebuchet MS"/>
          <w:bCs/>
          <w:sz w:val="28"/>
        </w:rPr>
        <w:t xml:space="preserve">20 hs. </w:t>
      </w:r>
      <w:r w:rsidR="00555590">
        <w:rPr>
          <w:rFonts w:ascii="Trebuchet MS" w:hAnsi="Trebuchet MS"/>
          <w:bCs/>
          <w:sz w:val="28"/>
        </w:rPr>
        <w:t>Trad</w:t>
      </w:r>
      <w:r w:rsidR="009C26C4">
        <w:rPr>
          <w:rFonts w:ascii="Trebuchet MS" w:hAnsi="Trebuchet MS"/>
          <w:bCs/>
          <w:sz w:val="28"/>
        </w:rPr>
        <w:t>ició</w:t>
      </w:r>
      <w:r w:rsidR="00555590">
        <w:rPr>
          <w:rFonts w:ascii="Trebuchet MS" w:hAnsi="Trebuchet MS"/>
          <w:bCs/>
          <w:sz w:val="28"/>
        </w:rPr>
        <w:t>n oral y</w:t>
      </w:r>
      <w:r w:rsidR="009C26C4">
        <w:rPr>
          <w:rFonts w:ascii="Trebuchet MS" w:hAnsi="Trebuchet MS"/>
          <w:bCs/>
          <w:sz w:val="28"/>
        </w:rPr>
        <w:t xml:space="preserve"> Apthapi.</w:t>
      </w:r>
    </w:p>
    <w:p w:rsidR="009C46A4" w:rsidRDefault="002C0164" w:rsidP="009C46A4">
      <w:pPr>
        <w:tabs>
          <w:tab w:val="left" w:pos="1080"/>
        </w:tabs>
        <w:ind w:left="540" w:hanging="540"/>
        <w:rPr>
          <w:rFonts w:ascii="Trebuchet MS" w:hAnsi="Trebuchet MS"/>
          <w:bCs/>
          <w:sz w:val="28"/>
        </w:rPr>
      </w:pPr>
      <w:r>
        <w:rPr>
          <w:rFonts w:ascii="Trebuchet MS" w:hAnsi="Trebuchet MS"/>
          <w:bCs/>
          <w:sz w:val="28"/>
        </w:rPr>
        <w:t xml:space="preserve">22 </w:t>
      </w:r>
      <w:r w:rsidR="009C46A4">
        <w:rPr>
          <w:rFonts w:ascii="Trebuchet MS" w:hAnsi="Trebuchet MS"/>
          <w:bCs/>
          <w:sz w:val="28"/>
        </w:rPr>
        <w:t>hs</w:t>
      </w:r>
      <w:r w:rsidR="00555590">
        <w:rPr>
          <w:rFonts w:ascii="Trebuchet MS" w:hAnsi="Trebuchet MS"/>
          <w:bCs/>
          <w:sz w:val="28"/>
        </w:rPr>
        <w:t xml:space="preserve">  </w:t>
      </w:r>
      <w:r w:rsidR="009C46A4">
        <w:rPr>
          <w:rFonts w:ascii="Trebuchet MS" w:hAnsi="Trebuchet MS"/>
          <w:bCs/>
          <w:sz w:val="28"/>
        </w:rPr>
        <w:t>Ve</w:t>
      </w:r>
      <w:r w:rsidR="009C46A4" w:rsidRPr="00356D54">
        <w:rPr>
          <w:rFonts w:ascii="Trebuchet MS" w:hAnsi="Trebuchet MS"/>
          <w:bCs/>
          <w:sz w:val="28"/>
        </w:rPr>
        <w:t>lación del abuelo fuego hasta la salida del Sol.</w:t>
      </w:r>
    </w:p>
    <w:p w:rsidR="009C26C4" w:rsidRPr="00356D54" w:rsidRDefault="009C26C4" w:rsidP="009C46A4">
      <w:pPr>
        <w:tabs>
          <w:tab w:val="left" w:pos="1080"/>
        </w:tabs>
        <w:ind w:left="540" w:hanging="540"/>
        <w:rPr>
          <w:rFonts w:ascii="Trebuchet MS" w:hAnsi="Trebuchet MS"/>
          <w:bCs/>
          <w:sz w:val="28"/>
        </w:rPr>
      </w:pPr>
      <w:r>
        <w:rPr>
          <w:rFonts w:ascii="Trebuchet MS" w:hAnsi="Trebuchet MS"/>
          <w:bCs/>
          <w:sz w:val="28"/>
        </w:rPr>
        <w:t xml:space="preserve">          Lugar: Rancho-resguardo.  </w:t>
      </w:r>
    </w:p>
    <w:p w:rsidR="009C46A4" w:rsidRDefault="009C46A4" w:rsidP="009C46A4">
      <w:pPr>
        <w:rPr>
          <w:rFonts w:ascii="Trebuchet MS" w:hAnsi="Trebuchet MS"/>
          <w:bCs/>
        </w:rPr>
      </w:pPr>
    </w:p>
    <w:p w:rsidR="00A25D56" w:rsidRPr="00A25D56" w:rsidRDefault="00A25D56" w:rsidP="009C26C4">
      <w:pPr>
        <w:rPr>
          <w:rFonts w:ascii="Trebuchet MS" w:hAnsi="Trebuchet MS"/>
          <w:bCs/>
        </w:rPr>
      </w:pPr>
    </w:p>
    <w:p w:rsidR="00A25D56" w:rsidRPr="00A25D56" w:rsidRDefault="00A25D56" w:rsidP="00A25D56">
      <w:pPr>
        <w:jc w:val="center"/>
        <w:rPr>
          <w:rFonts w:ascii="Trebuchet MS" w:hAnsi="Trebuchet MS"/>
          <w:bCs/>
        </w:rPr>
      </w:pPr>
    </w:p>
    <w:p w:rsidR="00A25D56" w:rsidRPr="00A25D56" w:rsidRDefault="00A25D56" w:rsidP="00A25D56">
      <w:pPr>
        <w:tabs>
          <w:tab w:val="left" w:pos="1080"/>
        </w:tabs>
        <w:ind w:left="540" w:hanging="540"/>
        <w:rPr>
          <w:rFonts w:ascii="Trebuchet MS" w:hAnsi="Trebuchet MS"/>
          <w:bCs/>
        </w:rPr>
      </w:pPr>
    </w:p>
    <w:p w:rsidR="00A25D56" w:rsidRPr="00356D54" w:rsidRDefault="0017442C" w:rsidP="00A25D56">
      <w:pPr>
        <w:tabs>
          <w:tab w:val="left" w:pos="1080"/>
        </w:tabs>
        <w:rPr>
          <w:rFonts w:ascii="Trebuchet MS" w:hAnsi="Trebuchet MS"/>
          <w:b/>
          <w:bCs/>
          <w:sz w:val="28"/>
          <w:u w:val="single"/>
        </w:rPr>
      </w:pPr>
      <w:r>
        <w:rPr>
          <w:rFonts w:ascii="Trebuchet MS" w:hAnsi="Trebuchet MS"/>
          <w:b/>
          <w:bCs/>
          <w:sz w:val="28"/>
          <w:u w:val="single"/>
        </w:rPr>
        <w:t>Jueves</w:t>
      </w:r>
      <w:r w:rsidR="00A25D56" w:rsidRPr="00356D54">
        <w:rPr>
          <w:rFonts w:ascii="Trebuchet MS" w:hAnsi="Trebuchet MS"/>
          <w:b/>
          <w:bCs/>
          <w:sz w:val="28"/>
          <w:u w:val="single"/>
        </w:rPr>
        <w:t xml:space="preserve"> </w:t>
      </w:r>
      <w:r w:rsidR="00087A81" w:rsidRPr="00356D54">
        <w:rPr>
          <w:rFonts w:ascii="Trebuchet MS" w:hAnsi="Trebuchet MS"/>
          <w:b/>
          <w:bCs/>
          <w:sz w:val="28"/>
          <w:u w:val="single"/>
        </w:rPr>
        <w:t xml:space="preserve"> </w:t>
      </w:r>
      <w:r>
        <w:rPr>
          <w:rFonts w:ascii="Trebuchet MS" w:hAnsi="Trebuchet MS"/>
          <w:b/>
          <w:bCs/>
          <w:sz w:val="28"/>
          <w:u w:val="single"/>
        </w:rPr>
        <w:t>21</w:t>
      </w:r>
      <w:r w:rsidR="00087A81" w:rsidRPr="00356D54">
        <w:rPr>
          <w:rFonts w:ascii="Trebuchet MS" w:hAnsi="Trebuchet MS"/>
          <w:b/>
          <w:bCs/>
          <w:sz w:val="28"/>
          <w:u w:val="single"/>
        </w:rPr>
        <w:t xml:space="preserve"> </w:t>
      </w:r>
      <w:r w:rsidR="00A25D56" w:rsidRPr="00356D54">
        <w:rPr>
          <w:rFonts w:ascii="Trebuchet MS" w:hAnsi="Trebuchet MS"/>
          <w:b/>
          <w:bCs/>
          <w:sz w:val="28"/>
          <w:u w:val="single"/>
        </w:rPr>
        <w:t>de junio</w:t>
      </w:r>
    </w:p>
    <w:p w:rsidR="00356D54" w:rsidRDefault="00356D54" w:rsidP="00A25D56">
      <w:pPr>
        <w:tabs>
          <w:tab w:val="left" w:pos="1080"/>
        </w:tabs>
        <w:rPr>
          <w:rFonts w:ascii="Trebuchet MS" w:hAnsi="Trebuchet MS"/>
          <w:bCs/>
          <w:sz w:val="28"/>
        </w:rPr>
      </w:pPr>
    </w:p>
    <w:p w:rsidR="00555590" w:rsidRDefault="00555590" w:rsidP="00555590">
      <w:pPr>
        <w:tabs>
          <w:tab w:val="left" w:pos="1080"/>
        </w:tabs>
        <w:rPr>
          <w:rFonts w:ascii="Trebuchet MS" w:hAnsi="Trebuchet MS"/>
          <w:bCs/>
          <w:sz w:val="28"/>
        </w:rPr>
      </w:pPr>
      <w:r>
        <w:rPr>
          <w:rFonts w:ascii="Trebuchet MS" w:hAnsi="Trebuchet MS"/>
          <w:bCs/>
          <w:sz w:val="28"/>
        </w:rPr>
        <w:t xml:space="preserve">6.  hs   Concentración para recibir el nuevo ciclo Inti Raymi. </w:t>
      </w:r>
    </w:p>
    <w:p w:rsidR="00555590" w:rsidRPr="00356D54" w:rsidRDefault="00555590" w:rsidP="00555590">
      <w:pPr>
        <w:tabs>
          <w:tab w:val="left" w:pos="1080"/>
        </w:tabs>
        <w:rPr>
          <w:rFonts w:ascii="Trebuchet MS" w:hAnsi="Trebuchet MS"/>
          <w:bCs/>
          <w:sz w:val="28"/>
        </w:rPr>
      </w:pPr>
      <w:r>
        <w:rPr>
          <w:rFonts w:ascii="Trebuchet MS" w:hAnsi="Trebuchet MS"/>
          <w:bCs/>
          <w:sz w:val="28"/>
        </w:rPr>
        <w:t xml:space="preserve">           Lugar: Pirámide del Sol. </w:t>
      </w:r>
    </w:p>
    <w:p w:rsidR="00555590" w:rsidRDefault="00356D54" w:rsidP="00A25D56">
      <w:pPr>
        <w:tabs>
          <w:tab w:val="left" w:pos="1080"/>
        </w:tabs>
        <w:rPr>
          <w:rFonts w:ascii="Trebuchet MS" w:hAnsi="Trebuchet MS"/>
          <w:bCs/>
          <w:sz w:val="28"/>
        </w:rPr>
      </w:pPr>
      <w:r w:rsidRPr="00356D54">
        <w:rPr>
          <w:rFonts w:ascii="Trebuchet MS" w:hAnsi="Trebuchet MS"/>
          <w:bCs/>
          <w:sz w:val="28"/>
        </w:rPr>
        <w:t xml:space="preserve">9   hs  </w:t>
      </w:r>
      <w:r w:rsidR="00555590">
        <w:rPr>
          <w:rFonts w:ascii="Trebuchet MS" w:hAnsi="Trebuchet MS"/>
          <w:bCs/>
          <w:sz w:val="28"/>
        </w:rPr>
        <w:t xml:space="preserve"> </w:t>
      </w:r>
      <w:r w:rsidRPr="00555590">
        <w:rPr>
          <w:rFonts w:ascii="Trebuchet MS" w:hAnsi="Trebuchet MS"/>
          <w:b/>
          <w:bCs/>
          <w:sz w:val="28"/>
        </w:rPr>
        <w:t>Ceremonia de apertura</w:t>
      </w:r>
      <w:r w:rsidR="00555590" w:rsidRPr="00555590">
        <w:rPr>
          <w:rFonts w:ascii="Trebuchet MS" w:hAnsi="Trebuchet MS"/>
          <w:b/>
          <w:bCs/>
          <w:sz w:val="28"/>
        </w:rPr>
        <w:t>.</w:t>
      </w:r>
    </w:p>
    <w:p w:rsidR="00A25D56" w:rsidRPr="00356D54" w:rsidRDefault="00555590" w:rsidP="00A25D56">
      <w:pPr>
        <w:tabs>
          <w:tab w:val="left" w:pos="1080"/>
        </w:tabs>
        <w:rPr>
          <w:rFonts w:ascii="Trebuchet MS" w:hAnsi="Trebuchet MS"/>
          <w:bCs/>
          <w:sz w:val="28"/>
        </w:rPr>
      </w:pPr>
      <w:r>
        <w:rPr>
          <w:rFonts w:ascii="Trebuchet MS" w:hAnsi="Trebuchet MS"/>
          <w:bCs/>
          <w:sz w:val="28"/>
        </w:rPr>
        <w:t xml:space="preserve">           Lugar: Ciudadela o explanada de la pirámide de la Luna</w:t>
      </w:r>
      <w:r w:rsidR="00356D54" w:rsidRPr="00356D54">
        <w:rPr>
          <w:rFonts w:ascii="Trebuchet MS" w:hAnsi="Trebuchet MS"/>
          <w:bCs/>
          <w:sz w:val="28"/>
        </w:rPr>
        <w:t xml:space="preserve"> </w:t>
      </w:r>
      <w:r>
        <w:rPr>
          <w:rFonts w:ascii="Trebuchet MS" w:hAnsi="Trebuchet MS"/>
          <w:bCs/>
          <w:sz w:val="28"/>
        </w:rPr>
        <w:t>(</w:t>
      </w:r>
      <w:r w:rsidR="00356D54" w:rsidRPr="00356D54">
        <w:rPr>
          <w:rFonts w:ascii="Trebuchet MS" w:hAnsi="Trebuchet MS"/>
          <w:bCs/>
          <w:sz w:val="28"/>
        </w:rPr>
        <w:t xml:space="preserve">sitio </w:t>
      </w:r>
      <w:r>
        <w:rPr>
          <w:rFonts w:ascii="Trebuchet MS" w:hAnsi="Trebuchet MS"/>
          <w:bCs/>
          <w:sz w:val="28"/>
        </w:rPr>
        <w:t xml:space="preserve">       </w:t>
      </w:r>
      <w:r w:rsidR="00356D54" w:rsidRPr="00356D54">
        <w:rPr>
          <w:rFonts w:ascii="Trebuchet MS" w:hAnsi="Trebuchet MS"/>
          <w:bCs/>
          <w:sz w:val="28"/>
        </w:rPr>
        <w:t>arqueológico</w:t>
      </w:r>
      <w:r>
        <w:rPr>
          <w:rFonts w:ascii="Trebuchet MS" w:hAnsi="Trebuchet MS"/>
          <w:bCs/>
          <w:sz w:val="28"/>
        </w:rPr>
        <w:t>)</w:t>
      </w:r>
      <w:r w:rsidR="00356D54" w:rsidRPr="00356D54">
        <w:rPr>
          <w:rFonts w:ascii="Trebuchet MS" w:hAnsi="Trebuchet MS"/>
          <w:bCs/>
          <w:sz w:val="28"/>
        </w:rPr>
        <w:t>.</w:t>
      </w:r>
    </w:p>
    <w:p w:rsidR="00087A81" w:rsidRDefault="00356D54" w:rsidP="00A25D56">
      <w:pPr>
        <w:tabs>
          <w:tab w:val="left" w:pos="1080"/>
        </w:tabs>
        <w:rPr>
          <w:rFonts w:ascii="Trebuchet MS" w:hAnsi="Trebuchet MS"/>
          <w:bCs/>
          <w:sz w:val="28"/>
        </w:rPr>
      </w:pPr>
      <w:r w:rsidRPr="00356D54">
        <w:rPr>
          <w:rFonts w:ascii="Trebuchet MS" w:hAnsi="Trebuchet MS"/>
          <w:bCs/>
          <w:sz w:val="28"/>
        </w:rPr>
        <w:t xml:space="preserve">11 hs. </w:t>
      </w:r>
      <w:r w:rsidR="00555590">
        <w:rPr>
          <w:rFonts w:ascii="Trebuchet MS" w:hAnsi="Trebuchet MS"/>
          <w:bCs/>
          <w:sz w:val="28"/>
        </w:rPr>
        <w:t xml:space="preserve"> Presentación de las</w:t>
      </w:r>
      <w:r w:rsidRPr="00356D54">
        <w:rPr>
          <w:rFonts w:ascii="Trebuchet MS" w:hAnsi="Trebuchet MS"/>
          <w:bCs/>
          <w:sz w:val="28"/>
        </w:rPr>
        <w:t xml:space="preserve"> delegaciones</w:t>
      </w:r>
      <w:r w:rsidR="00555590">
        <w:rPr>
          <w:rFonts w:ascii="Trebuchet MS" w:hAnsi="Trebuchet MS"/>
          <w:bCs/>
          <w:sz w:val="28"/>
        </w:rPr>
        <w:t>.</w:t>
      </w:r>
    </w:p>
    <w:p w:rsidR="00555590" w:rsidRPr="00356D54" w:rsidRDefault="00555590" w:rsidP="00A25D56">
      <w:pPr>
        <w:tabs>
          <w:tab w:val="left" w:pos="1080"/>
        </w:tabs>
        <w:rPr>
          <w:rFonts w:ascii="Trebuchet MS" w:hAnsi="Trebuchet MS"/>
          <w:bCs/>
          <w:sz w:val="28"/>
        </w:rPr>
      </w:pPr>
      <w:r>
        <w:rPr>
          <w:rFonts w:ascii="Trebuchet MS" w:hAnsi="Trebuchet MS"/>
          <w:bCs/>
          <w:sz w:val="28"/>
        </w:rPr>
        <w:t xml:space="preserve">           Cuatro Rumbos.</w:t>
      </w:r>
    </w:p>
    <w:p w:rsidR="00087A81" w:rsidRDefault="00087A81" w:rsidP="00087A81">
      <w:pPr>
        <w:rPr>
          <w:rFonts w:ascii="Trebuchet MS" w:hAnsi="Trebuchet MS"/>
          <w:bCs/>
          <w:sz w:val="28"/>
        </w:rPr>
      </w:pPr>
      <w:r w:rsidRPr="00356D54">
        <w:rPr>
          <w:rFonts w:ascii="Trebuchet MS" w:hAnsi="Trebuchet MS"/>
          <w:bCs/>
          <w:sz w:val="28"/>
        </w:rPr>
        <w:t xml:space="preserve">14 hs. </w:t>
      </w:r>
      <w:r w:rsidR="00555590">
        <w:rPr>
          <w:rFonts w:ascii="Trebuchet MS" w:hAnsi="Trebuchet MS"/>
          <w:bCs/>
          <w:sz w:val="28"/>
        </w:rPr>
        <w:t xml:space="preserve"> </w:t>
      </w:r>
      <w:r w:rsidRPr="00356D54">
        <w:rPr>
          <w:rFonts w:ascii="Trebuchet MS" w:hAnsi="Trebuchet MS"/>
          <w:bCs/>
          <w:sz w:val="28"/>
        </w:rPr>
        <w:t>Apthapi Comunitario</w:t>
      </w:r>
      <w:r w:rsidR="00555590">
        <w:rPr>
          <w:rFonts w:ascii="Trebuchet MS" w:hAnsi="Trebuchet MS"/>
          <w:bCs/>
          <w:sz w:val="28"/>
        </w:rPr>
        <w:t>.</w:t>
      </w:r>
    </w:p>
    <w:p w:rsidR="00555590" w:rsidRPr="00356D54" w:rsidRDefault="00555590" w:rsidP="00087A81">
      <w:pPr>
        <w:rPr>
          <w:rFonts w:ascii="Trebuchet MS" w:hAnsi="Trebuchet MS"/>
          <w:bCs/>
          <w:sz w:val="28"/>
        </w:rPr>
      </w:pPr>
      <w:r>
        <w:rPr>
          <w:rFonts w:ascii="Trebuchet MS" w:hAnsi="Trebuchet MS"/>
          <w:bCs/>
          <w:sz w:val="28"/>
        </w:rPr>
        <w:t xml:space="preserve">           Lugar: Rancho-resguardo.</w:t>
      </w:r>
    </w:p>
    <w:p w:rsidR="009C46A4" w:rsidRDefault="007B53AF" w:rsidP="009C46A4">
      <w:pPr>
        <w:tabs>
          <w:tab w:val="left" w:pos="900"/>
        </w:tabs>
        <w:ind w:left="900" w:hanging="900"/>
        <w:rPr>
          <w:rFonts w:ascii="Trebuchet MS" w:hAnsi="Trebuchet MS"/>
          <w:bCs/>
          <w:sz w:val="28"/>
        </w:rPr>
      </w:pPr>
      <w:r>
        <w:rPr>
          <w:rFonts w:ascii="Trebuchet MS" w:hAnsi="Trebuchet MS"/>
          <w:bCs/>
          <w:sz w:val="28"/>
        </w:rPr>
        <w:t>15</w:t>
      </w:r>
      <w:r w:rsidR="009C46A4" w:rsidRPr="009C46A4">
        <w:rPr>
          <w:rFonts w:ascii="Trebuchet MS" w:hAnsi="Trebuchet MS"/>
          <w:bCs/>
          <w:sz w:val="28"/>
        </w:rPr>
        <w:t xml:space="preserve"> hs.  </w:t>
      </w:r>
      <w:r w:rsidR="009C46A4" w:rsidRPr="009C46A4">
        <w:rPr>
          <w:rFonts w:ascii="Trebuchet MS" w:hAnsi="Trebuchet MS"/>
          <w:b/>
          <w:bCs/>
          <w:sz w:val="28"/>
        </w:rPr>
        <w:t>Mesas de trabajo</w:t>
      </w:r>
      <w:r w:rsidR="009C46A4" w:rsidRPr="009C46A4">
        <w:rPr>
          <w:rFonts w:ascii="Trebuchet MS" w:hAnsi="Trebuchet MS"/>
          <w:bCs/>
          <w:sz w:val="28"/>
        </w:rPr>
        <w:t xml:space="preserve">. Los participantes del Encuentro se dividirán en grupos para   </w:t>
      </w:r>
      <w:r w:rsidR="00555590">
        <w:rPr>
          <w:rFonts w:ascii="Trebuchet MS" w:hAnsi="Trebuchet MS"/>
          <w:bCs/>
          <w:sz w:val="28"/>
        </w:rPr>
        <w:t>trab</w:t>
      </w:r>
      <w:r w:rsidR="009C46A4" w:rsidRPr="009C46A4">
        <w:rPr>
          <w:rFonts w:ascii="Trebuchet MS" w:hAnsi="Trebuchet MS"/>
          <w:bCs/>
          <w:sz w:val="28"/>
        </w:rPr>
        <w:t>ar sobre diferentes temáticas, partiendo de las conclusiones de encuentros anteriores.</w:t>
      </w:r>
    </w:p>
    <w:p w:rsidR="009C26C4" w:rsidRPr="009C46A4" w:rsidRDefault="009C26C4" w:rsidP="009C46A4">
      <w:pPr>
        <w:tabs>
          <w:tab w:val="left" w:pos="900"/>
        </w:tabs>
        <w:ind w:left="900" w:hanging="900"/>
        <w:rPr>
          <w:rFonts w:ascii="Trebuchet MS" w:hAnsi="Trebuchet MS"/>
          <w:bCs/>
          <w:sz w:val="28"/>
        </w:rPr>
      </w:pPr>
    </w:p>
    <w:p w:rsidR="007B53AF" w:rsidRPr="00A25D56" w:rsidRDefault="00555590" w:rsidP="007B53AF">
      <w:pPr>
        <w:tabs>
          <w:tab w:val="left" w:pos="1080"/>
        </w:tabs>
        <w:ind w:left="1080" w:hanging="1080"/>
        <w:rPr>
          <w:rFonts w:ascii="Trebuchet MS" w:hAnsi="Trebuchet MS"/>
          <w:bCs/>
        </w:rPr>
      </w:pPr>
      <w:r>
        <w:rPr>
          <w:rFonts w:ascii="Trebuchet MS" w:hAnsi="Trebuchet MS"/>
          <w:b/>
          <w:bCs/>
          <w:sz w:val="28"/>
        </w:rPr>
        <w:lastRenderedPageBreak/>
        <w:t xml:space="preserve">          </w:t>
      </w:r>
    </w:p>
    <w:p w:rsidR="007B53AF" w:rsidRPr="00087A81" w:rsidRDefault="007B53AF" w:rsidP="007B53AF">
      <w:pPr>
        <w:pStyle w:val="NormalWeb"/>
        <w:numPr>
          <w:ilvl w:val="0"/>
          <w:numId w:val="9"/>
        </w:numPr>
        <w:spacing w:before="120" w:after="120"/>
        <w:ind w:left="714" w:hanging="357"/>
        <w:jc w:val="both"/>
        <w:rPr>
          <w:rFonts w:ascii="Trebuchet MS" w:hAnsi="Trebuchet MS"/>
          <w:b/>
        </w:rPr>
      </w:pPr>
      <w:r w:rsidRPr="00A25D56">
        <w:rPr>
          <w:rFonts w:ascii="Trebuchet MS" w:hAnsi="Trebuchet MS"/>
          <w:b/>
        </w:rPr>
        <w:t>Educación</w:t>
      </w:r>
      <w:r>
        <w:rPr>
          <w:rFonts w:ascii="Trebuchet MS" w:hAnsi="Trebuchet MS"/>
          <w:b/>
        </w:rPr>
        <w:t>, ciencia y cosmocimiento</w:t>
      </w:r>
      <w:r w:rsidRPr="00A25D56">
        <w:rPr>
          <w:rFonts w:ascii="Trebuchet MS" w:hAnsi="Trebuchet MS"/>
          <w:b/>
        </w:rPr>
        <w:t xml:space="preserve">: </w:t>
      </w:r>
      <w:r>
        <w:rPr>
          <w:rFonts w:ascii="Trebuchet MS" w:hAnsi="Trebuchet MS"/>
          <w:b/>
        </w:rPr>
        <w:t xml:space="preserve">MATEMATICAS: NUMEROS Y MEDICIÓN DEL TIEMPO EN NUESTRA CUTURA ANCESTRAL. </w:t>
      </w:r>
      <w:r w:rsidRPr="00A25D56">
        <w:rPr>
          <w:rFonts w:ascii="Trebuchet MS" w:hAnsi="Trebuchet MS"/>
        </w:rPr>
        <w:t>Producción de materiales did</w:t>
      </w:r>
      <w:r>
        <w:rPr>
          <w:rFonts w:ascii="Trebuchet MS" w:hAnsi="Trebuchet MS"/>
        </w:rPr>
        <w:t>ácticos. Educación multilingüe. Transmisión oral.</w:t>
      </w:r>
    </w:p>
    <w:p w:rsidR="007B53AF" w:rsidRPr="00087A81" w:rsidRDefault="007B53AF" w:rsidP="007B53AF">
      <w:pPr>
        <w:pStyle w:val="NormalWeb"/>
        <w:numPr>
          <w:ilvl w:val="0"/>
          <w:numId w:val="9"/>
        </w:numPr>
        <w:spacing w:before="120" w:after="120"/>
        <w:ind w:left="714" w:hanging="357"/>
        <w:jc w:val="both"/>
        <w:rPr>
          <w:rFonts w:ascii="Trebuchet MS" w:hAnsi="Trebuchet MS"/>
        </w:rPr>
      </w:pPr>
      <w:r w:rsidRPr="00087A81">
        <w:rPr>
          <w:rFonts w:ascii="Trebuchet MS" w:hAnsi="Trebuchet MS"/>
          <w:b/>
        </w:rPr>
        <w:t>Modos y medios de comunicación indígena</w:t>
      </w:r>
      <w:r>
        <w:rPr>
          <w:rFonts w:ascii="Trebuchet MS" w:hAnsi="Trebuchet MS"/>
          <w:b/>
        </w:rPr>
        <w:t xml:space="preserve">. </w:t>
      </w:r>
      <w:r w:rsidRPr="00087A81">
        <w:rPr>
          <w:rFonts w:ascii="Trebuchet MS" w:hAnsi="Trebuchet MS"/>
        </w:rPr>
        <w:t>2012</w:t>
      </w:r>
      <w:r>
        <w:rPr>
          <w:rFonts w:ascii="Trebuchet MS" w:hAnsi="Trebuchet MS"/>
          <w:b/>
        </w:rPr>
        <w:t xml:space="preserve"> </w:t>
      </w:r>
      <w:r w:rsidRPr="00087A81">
        <w:rPr>
          <w:rFonts w:ascii="Trebuchet MS" w:hAnsi="Trebuchet MS"/>
        </w:rPr>
        <w:t>Año internacional de la comunicación indígena.</w:t>
      </w:r>
    </w:p>
    <w:p w:rsidR="007B53AF" w:rsidRPr="00990FCC" w:rsidRDefault="007B53AF" w:rsidP="007B53AF">
      <w:pPr>
        <w:pStyle w:val="NormalWeb"/>
        <w:numPr>
          <w:ilvl w:val="0"/>
          <w:numId w:val="9"/>
        </w:numPr>
        <w:spacing w:before="120" w:after="120"/>
        <w:ind w:left="714" w:hanging="357"/>
        <w:jc w:val="both"/>
        <w:rPr>
          <w:rFonts w:ascii="Trebuchet MS" w:hAnsi="Trebuchet MS"/>
          <w:highlight w:val="cyan"/>
        </w:rPr>
      </w:pPr>
      <w:r w:rsidRPr="00A25D56">
        <w:rPr>
          <w:rFonts w:ascii="Trebuchet MS" w:hAnsi="Trebuchet MS"/>
        </w:rPr>
        <w:t>I</w:t>
      </w:r>
      <w:r w:rsidRPr="00A25D56">
        <w:rPr>
          <w:rFonts w:ascii="Trebuchet MS" w:hAnsi="Trebuchet MS"/>
          <w:b/>
        </w:rPr>
        <w:t>dentidad, espiritualidad</w:t>
      </w:r>
      <w:r>
        <w:rPr>
          <w:rFonts w:ascii="Trebuchet MS" w:hAnsi="Trebuchet MS"/>
        </w:rPr>
        <w:t>:</w:t>
      </w:r>
      <w:r w:rsidRPr="00A25D56">
        <w:rPr>
          <w:rFonts w:ascii="Trebuchet MS" w:hAnsi="Trebuchet MS"/>
        </w:rPr>
        <w:t xml:space="preserve"> </w:t>
      </w:r>
      <w:r>
        <w:rPr>
          <w:rFonts w:ascii="Trebuchet MS" w:hAnsi="Trebuchet MS"/>
        </w:rPr>
        <w:t>Cosmovisiones, cosmologías</w:t>
      </w:r>
    </w:p>
    <w:p w:rsidR="007B53AF" w:rsidRDefault="007B53AF" w:rsidP="007B53AF">
      <w:pPr>
        <w:pStyle w:val="NormalWeb"/>
        <w:numPr>
          <w:ilvl w:val="0"/>
          <w:numId w:val="9"/>
        </w:numPr>
        <w:spacing w:before="120" w:after="120"/>
        <w:ind w:left="714" w:hanging="357"/>
        <w:jc w:val="both"/>
        <w:rPr>
          <w:rFonts w:ascii="Trebuchet MS" w:hAnsi="Trebuchet MS"/>
        </w:rPr>
      </w:pPr>
      <w:r w:rsidRPr="00087A81">
        <w:rPr>
          <w:rFonts w:ascii="Trebuchet MS" w:hAnsi="Trebuchet MS"/>
          <w:b/>
        </w:rPr>
        <w:t xml:space="preserve">Salud indígena y naturaleza </w:t>
      </w:r>
      <w:r w:rsidRPr="00087A81">
        <w:rPr>
          <w:rFonts w:ascii="Trebuchet MS" w:hAnsi="Trebuchet MS"/>
        </w:rPr>
        <w:t>Medicina ancestral Aliment</w:t>
      </w:r>
      <w:r>
        <w:rPr>
          <w:rFonts w:ascii="Trebuchet MS" w:hAnsi="Trebuchet MS"/>
        </w:rPr>
        <w:t xml:space="preserve">ación, </w:t>
      </w:r>
      <w:r w:rsidRPr="00087A81">
        <w:rPr>
          <w:rFonts w:ascii="Trebuchet MS" w:hAnsi="Trebuchet MS"/>
        </w:rPr>
        <w:t>la Hoja de Coca.</w:t>
      </w:r>
    </w:p>
    <w:p w:rsidR="007B53AF" w:rsidRDefault="007B53AF" w:rsidP="007B53AF">
      <w:pPr>
        <w:pStyle w:val="NormalWeb"/>
        <w:numPr>
          <w:ilvl w:val="0"/>
          <w:numId w:val="9"/>
        </w:numPr>
        <w:spacing w:before="120" w:after="120"/>
        <w:ind w:left="714" w:hanging="357"/>
        <w:jc w:val="both"/>
        <w:rPr>
          <w:rFonts w:ascii="Trebuchet MS" w:hAnsi="Trebuchet MS"/>
        </w:rPr>
      </w:pPr>
      <w:r>
        <w:rPr>
          <w:rFonts w:ascii="Trebuchet MS" w:hAnsi="Trebuchet MS"/>
          <w:b/>
        </w:rPr>
        <w:t>Soberanía alimentaría.</w:t>
      </w:r>
    </w:p>
    <w:p w:rsidR="007B53AF" w:rsidRPr="00087A81" w:rsidRDefault="007B53AF" w:rsidP="007B53AF">
      <w:pPr>
        <w:pStyle w:val="NormalWeb"/>
        <w:numPr>
          <w:ilvl w:val="0"/>
          <w:numId w:val="9"/>
        </w:numPr>
        <w:spacing w:before="120" w:after="120"/>
        <w:ind w:left="714" w:hanging="357"/>
        <w:jc w:val="both"/>
        <w:rPr>
          <w:rFonts w:ascii="Trebuchet MS" w:hAnsi="Trebuchet MS"/>
        </w:rPr>
      </w:pPr>
      <w:r>
        <w:rPr>
          <w:rFonts w:ascii="Trebuchet MS" w:hAnsi="Trebuchet MS"/>
          <w:b/>
        </w:rPr>
        <w:t>Economías (comunitaria, social, solidaria)</w:t>
      </w:r>
      <w:r w:rsidRPr="00087A81">
        <w:rPr>
          <w:rFonts w:ascii="Trebuchet MS" w:hAnsi="Trebuchet MS"/>
        </w:rPr>
        <w:t xml:space="preserve"> Definiciones, modelos económicos andinos, </w:t>
      </w:r>
      <w:r>
        <w:rPr>
          <w:rFonts w:ascii="Trebuchet MS" w:hAnsi="Trebuchet MS"/>
        </w:rPr>
        <w:t xml:space="preserve">mesoamericanos, TEQUIO, AYNI, TSIKBAL, </w:t>
      </w:r>
      <w:r w:rsidRPr="00087A81">
        <w:rPr>
          <w:rFonts w:ascii="Trebuchet MS" w:hAnsi="Trebuchet MS"/>
        </w:rPr>
        <w:t>el trueque, alternativas de econo</w:t>
      </w:r>
      <w:r>
        <w:rPr>
          <w:rFonts w:ascii="Trebuchet MS" w:hAnsi="Trebuchet MS"/>
        </w:rPr>
        <w:t>mía local-continental-global.</w:t>
      </w:r>
    </w:p>
    <w:p w:rsidR="007B53AF" w:rsidRPr="00087A81" w:rsidRDefault="007B53AF" w:rsidP="007B53AF">
      <w:pPr>
        <w:pStyle w:val="NormalWeb"/>
        <w:numPr>
          <w:ilvl w:val="0"/>
          <w:numId w:val="9"/>
        </w:numPr>
        <w:spacing w:before="120" w:after="120"/>
        <w:ind w:left="714" w:hanging="357"/>
        <w:jc w:val="both"/>
        <w:rPr>
          <w:rFonts w:ascii="Trebuchet MS" w:hAnsi="Trebuchet MS"/>
        </w:rPr>
      </w:pPr>
      <w:r w:rsidRPr="00087A81">
        <w:rPr>
          <w:rFonts w:ascii="Trebuchet MS" w:hAnsi="Trebuchet MS"/>
          <w:b/>
        </w:rPr>
        <w:t>Derechos humanitarios, internacionales y propios</w:t>
      </w:r>
      <w:r w:rsidRPr="00087A81">
        <w:rPr>
          <w:rFonts w:ascii="Trebuchet MS" w:hAnsi="Trebuchet MS"/>
        </w:rPr>
        <w:t xml:space="preserve"> Leyes de Origen, Situaci</w:t>
      </w:r>
      <w:r>
        <w:rPr>
          <w:rFonts w:ascii="Trebuchet MS" w:hAnsi="Trebuchet MS"/>
        </w:rPr>
        <w:t>ón de los DDHH y Derecho interna</w:t>
      </w:r>
      <w:r w:rsidRPr="00087A81">
        <w:rPr>
          <w:rFonts w:ascii="Trebuchet MS" w:hAnsi="Trebuchet MS"/>
        </w:rPr>
        <w:t>ciona</w:t>
      </w:r>
      <w:r>
        <w:rPr>
          <w:rFonts w:ascii="Trebuchet MS" w:hAnsi="Trebuchet MS"/>
        </w:rPr>
        <w:t>l Humanitario en los pueblos.</w:t>
      </w:r>
    </w:p>
    <w:p w:rsidR="007B53AF" w:rsidRPr="00B80CA3" w:rsidRDefault="007B53AF" w:rsidP="007B53AF">
      <w:pPr>
        <w:pStyle w:val="NormalWeb"/>
        <w:numPr>
          <w:ilvl w:val="0"/>
          <w:numId w:val="9"/>
        </w:numPr>
        <w:spacing w:before="120" w:after="120"/>
        <w:ind w:left="714" w:hanging="357"/>
        <w:jc w:val="both"/>
        <w:rPr>
          <w:rFonts w:ascii="Trebuchet MS" w:hAnsi="Trebuchet MS"/>
          <w:b/>
        </w:rPr>
      </w:pPr>
      <w:r w:rsidRPr="00087A81">
        <w:rPr>
          <w:rFonts w:ascii="Trebuchet MS" w:hAnsi="Trebuchet MS"/>
          <w:b/>
        </w:rPr>
        <w:t>Tierra y Territorio</w:t>
      </w:r>
      <w:r w:rsidRPr="00087A81">
        <w:rPr>
          <w:rFonts w:ascii="Trebuchet MS" w:hAnsi="Trebuchet MS"/>
        </w:rPr>
        <w:t xml:space="preserve"> Geopolítica. Organización, territorio y gobiernos indígenas. Guardia indígena.</w:t>
      </w:r>
    </w:p>
    <w:p w:rsidR="009C46A4" w:rsidRDefault="009C46A4" w:rsidP="00087A81">
      <w:pPr>
        <w:rPr>
          <w:rFonts w:ascii="Trebuchet MS" w:hAnsi="Trebuchet MS"/>
          <w:b/>
          <w:bCs/>
          <w:sz w:val="28"/>
        </w:rPr>
      </w:pPr>
    </w:p>
    <w:p w:rsidR="00087A81" w:rsidRPr="00356D54" w:rsidRDefault="00087A81" w:rsidP="00087A81">
      <w:pPr>
        <w:rPr>
          <w:rFonts w:ascii="Trebuchet MS" w:hAnsi="Trebuchet MS"/>
          <w:b/>
          <w:bCs/>
          <w:sz w:val="28"/>
        </w:rPr>
      </w:pPr>
      <w:r w:rsidRPr="00356D54">
        <w:rPr>
          <w:rFonts w:ascii="Trebuchet MS" w:hAnsi="Trebuchet MS"/>
          <w:b/>
          <w:bCs/>
          <w:sz w:val="28"/>
        </w:rPr>
        <w:t>17 hs. Conferencia de Prensa en  La casa de la cultura</w:t>
      </w:r>
    </w:p>
    <w:p w:rsidR="00087A81" w:rsidRPr="00356D54" w:rsidRDefault="00087A81" w:rsidP="00087A81">
      <w:pPr>
        <w:tabs>
          <w:tab w:val="left" w:pos="1080"/>
        </w:tabs>
        <w:ind w:left="540" w:hanging="540"/>
        <w:rPr>
          <w:rFonts w:ascii="Trebuchet MS" w:hAnsi="Trebuchet MS"/>
          <w:bCs/>
          <w:sz w:val="28"/>
        </w:rPr>
      </w:pPr>
      <w:r w:rsidRPr="00356D54">
        <w:rPr>
          <w:rFonts w:ascii="Trebuchet MS" w:hAnsi="Trebuchet MS"/>
          <w:bCs/>
          <w:sz w:val="28"/>
        </w:rPr>
        <w:t xml:space="preserve">20 hs. </w:t>
      </w:r>
      <w:r w:rsidR="00555590">
        <w:rPr>
          <w:rFonts w:ascii="Trebuchet MS" w:hAnsi="Trebuchet MS"/>
          <w:bCs/>
          <w:sz w:val="28"/>
        </w:rPr>
        <w:t xml:space="preserve"> </w:t>
      </w:r>
    </w:p>
    <w:p w:rsidR="007B53AF" w:rsidRDefault="002C35A9" w:rsidP="009C46A4">
      <w:pPr>
        <w:tabs>
          <w:tab w:val="left" w:pos="1080"/>
        </w:tabs>
        <w:ind w:left="540" w:hanging="540"/>
        <w:rPr>
          <w:rFonts w:ascii="Trebuchet MS" w:hAnsi="Trebuchet MS"/>
          <w:bCs/>
          <w:sz w:val="28"/>
        </w:rPr>
      </w:pPr>
      <w:r>
        <w:rPr>
          <w:rFonts w:ascii="Trebuchet MS" w:hAnsi="Trebuchet MS"/>
          <w:bCs/>
          <w:sz w:val="28"/>
        </w:rPr>
        <w:t xml:space="preserve">21 hs. Siembra de Temazcales </w:t>
      </w:r>
      <w:r w:rsidR="00087A81" w:rsidRPr="00356D54">
        <w:rPr>
          <w:rFonts w:ascii="Trebuchet MS" w:hAnsi="Trebuchet MS"/>
          <w:bCs/>
          <w:sz w:val="28"/>
        </w:rPr>
        <w:t xml:space="preserve">  </w:t>
      </w:r>
    </w:p>
    <w:p w:rsidR="00087A81" w:rsidRPr="00356D54" w:rsidRDefault="007B53AF" w:rsidP="009C46A4">
      <w:pPr>
        <w:tabs>
          <w:tab w:val="left" w:pos="1080"/>
        </w:tabs>
        <w:ind w:left="540" w:hanging="540"/>
        <w:rPr>
          <w:rFonts w:ascii="Trebuchet MS" w:hAnsi="Trebuchet MS"/>
          <w:bCs/>
          <w:sz w:val="28"/>
        </w:rPr>
      </w:pPr>
      <w:r>
        <w:rPr>
          <w:rFonts w:ascii="Trebuchet MS" w:hAnsi="Trebuchet MS"/>
          <w:bCs/>
          <w:sz w:val="28"/>
        </w:rPr>
        <w:t xml:space="preserve">   </w:t>
      </w:r>
      <w:r w:rsidR="00087A81" w:rsidRPr="00356D54">
        <w:rPr>
          <w:rFonts w:ascii="Trebuchet MS" w:hAnsi="Trebuchet MS"/>
          <w:bCs/>
          <w:sz w:val="28"/>
        </w:rPr>
        <w:t xml:space="preserve">   </w:t>
      </w:r>
      <w:r w:rsidR="009C46A4">
        <w:rPr>
          <w:rFonts w:ascii="Trebuchet MS" w:hAnsi="Trebuchet MS"/>
          <w:bCs/>
          <w:sz w:val="28"/>
        </w:rPr>
        <w:t xml:space="preserve">    Ve</w:t>
      </w:r>
      <w:r w:rsidR="00087A81" w:rsidRPr="00356D54">
        <w:rPr>
          <w:rFonts w:ascii="Trebuchet MS" w:hAnsi="Trebuchet MS"/>
          <w:bCs/>
          <w:sz w:val="28"/>
        </w:rPr>
        <w:t>lación del abuelo fuego hasta la salida del Sol.</w:t>
      </w:r>
    </w:p>
    <w:p w:rsidR="00087A81" w:rsidRPr="00356D54" w:rsidRDefault="007B53AF" w:rsidP="00087A81">
      <w:pPr>
        <w:tabs>
          <w:tab w:val="left" w:pos="1080"/>
        </w:tabs>
        <w:rPr>
          <w:rFonts w:ascii="Trebuchet MS" w:hAnsi="Trebuchet MS"/>
          <w:bCs/>
          <w:sz w:val="28"/>
        </w:rPr>
      </w:pPr>
      <w:r>
        <w:rPr>
          <w:rFonts w:ascii="Trebuchet MS" w:hAnsi="Trebuchet MS"/>
          <w:bCs/>
          <w:sz w:val="28"/>
        </w:rPr>
        <w:t>Lugar: Rancho.</w:t>
      </w:r>
    </w:p>
    <w:p w:rsidR="00087A81" w:rsidRDefault="00087A81" w:rsidP="00A25D56">
      <w:pPr>
        <w:tabs>
          <w:tab w:val="left" w:pos="1080"/>
        </w:tabs>
        <w:rPr>
          <w:rFonts w:ascii="Trebuchet MS" w:hAnsi="Trebuchet MS"/>
          <w:bCs/>
        </w:rPr>
      </w:pPr>
    </w:p>
    <w:p w:rsidR="00A25D56" w:rsidRPr="00A25D56" w:rsidRDefault="00A25D56" w:rsidP="00A25D56">
      <w:pPr>
        <w:tabs>
          <w:tab w:val="left" w:pos="1080"/>
        </w:tabs>
        <w:ind w:left="1080" w:hanging="1080"/>
        <w:rPr>
          <w:rFonts w:ascii="Trebuchet MS" w:hAnsi="Trebuchet MS"/>
          <w:bCs/>
        </w:rPr>
      </w:pPr>
    </w:p>
    <w:p w:rsidR="00A25D56" w:rsidRPr="00A25D56" w:rsidRDefault="0017442C" w:rsidP="00A25D56">
      <w:pPr>
        <w:tabs>
          <w:tab w:val="left" w:pos="1080"/>
        </w:tabs>
        <w:ind w:left="1080" w:hanging="1080"/>
        <w:rPr>
          <w:rFonts w:ascii="Trebuchet MS" w:hAnsi="Trebuchet MS"/>
          <w:b/>
          <w:bCs/>
          <w:u w:val="single"/>
        </w:rPr>
      </w:pPr>
      <w:r>
        <w:rPr>
          <w:rFonts w:ascii="Trebuchet MS" w:hAnsi="Trebuchet MS"/>
          <w:b/>
          <w:bCs/>
          <w:u w:val="single"/>
        </w:rPr>
        <w:t>Viernes</w:t>
      </w:r>
      <w:r w:rsidR="00087A81">
        <w:rPr>
          <w:rFonts w:ascii="Trebuchet MS" w:hAnsi="Trebuchet MS"/>
          <w:b/>
          <w:bCs/>
          <w:u w:val="single"/>
        </w:rPr>
        <w:t xml:space="preserve"> </w:t>
      </w:r>
      <w:r>
        <w:rPr>
          <w:rFonts w:ascii="Trebuchet MS" w:hAnsi="Trebuchet MS"/>
          <w:b/>
          <w:bCs/>
          <w:u w:val="single"/>
        </w:rPr>
        <w:t>22</w:t>
      </w:r>
      <w:r w:rsidR="00A25D56" w:rsidRPr="00A25D56">
        <w:rPr>
          <w:rFonts w:ascii="Trebuchet MS" w:hAnsi="Trebuchet MS"/>
          <w:b/>
          <w:bCs/>
          <w:u w:val="single"/>
        </w:rPr>
        <w:t xml:space="preserve"> de junio</w:t>
      </w:r>
    </w:p>
    <w:p w:rsidR="00A25D56" w:rsidRPr="00A25D56" w:rsidRDefault="00A25D56" w:rsidP="00A25D56">
      <w:pPr>
        <w:tabs>
          <w:tab w:val="left" w:pos="1080"/>
        </w:tabs>
        <w:ind w:left="1080" w:hanging="1080"/>
        <w:rPr>
          <w:rFonts w:ascii="Trebuchet MS" w:hAnsi="Trebuchet MS"/>
          <w:b/>
          <w:bCs/>
          <w:u w:val="single"/>
        </w:rPr>
      </w:pPr>
    </w:p>
    <w:p w:rsidR="00A25D56" w:rsidRPr="00A25D56" w:rsidRDefault="00A25D56" w:rsidP="00A25D56">
      <w:pPr>
        <w:tabs>
          <w:tab w:val="left" w:pos="1080"/>
        </w:tabs>
        <w:ind w:left="1080" w:hanging="1080"/>
        <w:rPr>
          <w:rFonts w:ascii="Trebuchet MS" w:hAnsi="Trebuchet MS"/>
          <w:bCs/>
        </w:rPr>
      </w:pPr>
      <w:r w:rsidRPr="00A25D56">
        <w:rPr>
          <w:rFonts w:ascii="Trebuchet MS" w:hAnsi="Trebuchet MS"/>
          <w:bCs/>
        </w:rPr>
        <w:t xml:space="preserve">06:30 hs.  Saludo al Sol </w:t>
      </w:r>
    </w:p>
    <w:p w:rsidR="00A25D56" w:rsidRPr="00A25D56" w:rsidRDefault="00A25D56" w:rsidP="00A25D56">
      <w:pPr>
        <w:tabs>
          <w:tab w:val="left" w:pos="1080"/>
        </w:tabs>
        <w:ind w:left="1080" w:hanging="1080"/>
        <w:rPr>
          <w:rFonts w:ascii="Trebuchet MS" w:hAnsi="Trebuchet MS"/>
          <w:bCs/>
        </w:rPr>
      </w:pPr>
      <w:r w:rsidRPr="00A25D56">
        <w:rPr>
          <w:rFonts w:ascii="Trebuchet MS" w:hAnsi="Trebuchet MS"/>
          <w:bCs/>
        </w:rPr>
        <w:t>07:00 hs.  Desayuno</w:t>
      </w:r>
    </w:p>
    <w:p w:rsidR="00A25D56" w:rsidRPr="00A25D56" w:rsidRDefault="00A25D56" w:rsidP="00A25D56">
      <w:pPr>
        <w:tabs>
          <w:tab w:val="left" w:pos="1080"/>
        </w:tabs>
        <w:ind w:left="1080" w:hanging="1080"/>
        <w:rPr>
          <w:rFonts w:ascii="Trebuchet MS" w:hAnsi="Trebuchet MS"/>
          <w:bCs/>
        </w:rPr>
      </w:pPr>
      <w:r w:rsidRPr="00A25D56">
        <w:rPr>
          <w:rFonts w:ascii="Trebuchet MS" w:hAnsi="Trebuchet MS"/>
          <w:bCs/>
        </w:rPr>
        <w:t>08:00 hs.  Exposiciones</w:t>
      </w:r>
    </w:p>
    <w:p w:rsidR="00A25D56" w:rsidRPr="00A25D56" w:rsidRDefault="00A25D56" w:rsidP="00A25D56">
      <w:pPr>
        <w:tabs>
          <w:tab w:val="left" w:pos="1080"/>
        </w:tabs>
        <w:ind w:left="1080" w:hanging="1080"/>
        <w:rPr>
          <w:rFonts w:ascii="Trebuchet MS" w:hAnsi="Trebuchet MS"/>
          <w:bCs/>
        </w:rPr>
      </w:pPr>
      <w:r w:rsidRPr="00A25D56">
        <w:rPr>
          <w:rFonts w:ascii="Trebuchet MS" w:hAnsi="Trebuchet MS"/>
          <w:bCs/>
        </w:rPr>
        <w:t>12:00 hs.  Almuerzo</w:t>
      </w:r>
    </w:p>
    <w:p w:rsidR="00A25D56" w:rsidRPr="00A25D56" w:rsidRDefault="00A25D56" w:rsidP="00A25D56">
      <w:pPr>
        <w:tabs>
          <w:tab w:val="left" w:pos="900"/>
        </w:tabs>
        <w:ind w:left="900" w:hanging="900"/>
        <w:rPr>
          <w:rFonts w:ascii="Trebuchet MS" w:hAnsi="Trebuchet MS"/>
          <w:bCs/>
        </w:rPr>
      </w:pPr>
      <w:r w:rsidRPr="00A25D56">
        <w:rPr>
          <w:rFonts w:ascii="Trebuchet MS" w:hAnsi="Trebuchet MS"/>
          <w:bCs/>
        </w:rPr>
        <w:t xml:space="preserve">14:00 hs.  </w:t>
      </w:r>
      <w:r w:rsidRPr="00A25D56">
        <w:rPr>
          <w:rFonts w:ascii="Trebuchet MS" w:hAnsi="Trebuchet MS"/>
          <w:b/>
          <w:bCs/>
        </w:rPr>
        <w:t>Mesas de trabajo</w:t>
      </w:r>
      <w:r w:rsidRPr="00A25D56">
        <w:rPr>
          <w:rFonts w:ascii="Trebuchet MS" w:hAnsi="Trebuchet MS"/>
          <w:bCs/>
        </w:rPr>
        <w:t xml:space="preserve">. Los participantes del Encuentro se dividirán en grupos para </w:t>
      </w:r>
      <w:r w:rsidR="009C46A4">
        <w:rPr>
          <w:rFonts w:ascii="Trebuchet MS" w:hAnsi="Trebuchet MS"/>
          <w:bCs/>
        </w:rPr>
        <w:t xml:space="preserve">  </w:t>
      </w:r>
      <w:r w:rsidR="00C20679">
        <w:rPr>
          <w:rFonts w:ascii="Trebuchet MS" w:hAnsi="Trebuchet MS"/>
          <w:bCs/>
        </w:rPr>
        <w:t xml:space="preserve">  </w:t>
      </w:r>
      <w:r w:rsidRPr="00A25D56">
        <w:rPr>
          <w:rFonts w:ascii="Trebuchet MS" w:hAnsi="Trebuchet MS"/>
          <w:bCs/>
        </w:rPr>
        <w:t>trabajar sobre diferentes temáticas, partiendo de las conclusiones de encuentros anteriores.</w:t>
      </w:r>
    </w:p>
    <w:p w:rsidR="00B80CA3" w:rsidRPr="00087A81" w:rsidRDefault="00B80CA3" w:rsidP="00087A81">
      <w:pPr>
        <w:pStyle w:val="NormalWeb"/>
        <w:numPr>
          <w:ilvl w:val="0"/>
          <w:numId w:val="9"/>
        </w:numPr>
        <w:spacing w:before="120" w:after="120"/>
        <w:ind w:left="714" w:hanging="357"/>
        <w:jc w:val="both"/>
        <w:rPr>
          <w:rFonts w:ascii="Trebuchet MS" w:hAnsi="Trebuchet MS"/>
          <w:b/>
        </w:rPr>
      </w:pPr>
      <w:r>
        <w:rPr>
          <w:rFonts w:ascii="Trebuchet MS" w:hAnsi="Trebuchet MS"/>
          <w:b/>
        </w:rPr>
        <w:lastRenderedPageBreak/>
        <w:t>Cambio climático y formas de mitigación.</w:t>
      </w:r>
    </w:p>
    <w:p w:rsidR="00087A81" w:rsidRDefault="00087A81" w:rsidP="00087A81">
      <w:pPr>
        <w:pStyle w:val="NormalWeb"/>
        <w:numPr>
          <w:ilvl w:val="0"/>
          <w:numId w:val="9"/>
        </w:numPr>
        <w:spacing w:before="120" w:after="120"/>
        <w:ind w:left="714" w:hanging="357"/>
        <w:jc w:val="both"/>
        <w:rPr>
          <w:rFonts w:ascii="Trebuchet MS" w:hAnsi="Trebuchet MS"/>
        </w:rPr>
      </w:pPr>
      <w:r w:rsidRPr="00087A81">
        <w:rPr>
          <w:rFonts w:ascii="Trebuchet MS" w:hAnsi="Trebuchet MS"/>
          <w:b/>
        </w:rPr>
        <w:t xml:space="preserve">Liberemos la madre tierra. </w:t>
      </w:r>
      <w:r w:rsidRPr="00087A81">
        <w:rPr>
          <w:rFonts w:ascii="Trebuchet MS" w:hAnsi="Trebuchet MS"/>
        </w:rPr>
        <w:t xml:space="preserve">Como cuidamos y protegemos a la madre tierra. </w:t>
      </w:r>
    </w:p>
    <w:p w:rsidR="00356D54" w:rsidRPr="00087A81" w:rsidRDefault="0017442C" w:rsidP="0017442C">
      <w:pPr>
        <w:pStyle w:val="NormalWeb"/>
        <w:spacing w:before="120" w:after="120"/>
        <w:ind w:left="1416"/>
        <w:jc w:val="both"/>
        <w:rPr>
          <w:rFonts w:ascii="Trebuchet MS" w:hAnsi="Trebuchet MS"/>
        </w:rPr>
      </w:pPr>
      <w:r>
        <w:rPr>
          <w:rFonts w:ascii="Trebuchet MS" w:hAnsi="Trebuchet MS"/>
        </w:rPr>
        <w:t>|</w:t>
      </w:r>
      <w:r>
        <w:rPr>
          <w:rFonts w:ascii="Trebuchet MS" w:hAnsi="Trebuchet MS"/>
        </w:rPr>
        <w:tab/>
      </w:r>
    </w:p>
    <w:p w:rsidR="00087A81" w:rsidRPr="00087A81" w:rsidRDefault="00087A81" w:rsidP="00087A81">
      <w:pPr>
        <w:rPr>
          <w:rFonts w:ascii="Trebuchet MS" w:hAnsi="Trebuchet MS"/>
        </w:rPr>
      </w:pPr>
    </w:p>
    <w:p w:rsidR="00087A81" w:rsidRDefault="00087A81" w:rsidP="00087A81">
      <w:pPr>
        <w:rPr>
          <w:rFonts w:ascii="Trebuchet MS" w:hAnsi="Trebuchet MS"/>
        </w:rPr>
      </w:pPr>
      <w:r w:rsidRPr="00087A81">
        <w:rPr>
          <w:rFonts w:ascii="Trebuchet MS" w:hAnsi="Trebuchet MS"/>
        </w:rPr>
        <w:t>20:00 hs.   Cena</w:t>
      </w:r>
      <w:r>
        <w:rPr>
          <w:rFonts w:ascii="Trebuchet MS" w:hAnsi="Trebuchet MS"/>
        </w:rPr>
        <w:t xml:space="preserve"> </w:t>
      </w:r>
    </w:p>
    <w:p w:rsidR="00087A81" w:rsidRPr="00087A81" w:rsidRDefault="00087A81" w:rsidP="00087A81">
      <w:pPr>
        <w:rPr>
          <w:rFonts w:ascii="Trebuchet MS" w:hAnsi="Trebuchet MS"/>
        </w:rPr>
      </w:pPr>
      <w:r>
        <w:rPr>
          <w:rFonts w:ascii="Trebuchet MS" w:hAnsi="Trebuchet MS"/>
        </w:rPr>
        <w:t>Resguardo</w:t>
      </w:r>
    </w:p>
    <w:p w:rsidR="00087A81" w:rsidRDefault="00087A81" w:rsidP="00087A81">
      <w:pPr>
        <w:rPr>
          <w:rFonts w:ascii="Trebuchet MS" w:hAnsi="Trebuchet MS"/>
        </w:rPr>
      </w:pPr>
      <w:r w:rsidRPr="00087A81">
        <w:rPr>
          <w:rFonts w:ascii="Trebuchet MS" w:hAnsi="Trebuchet MS"/>
        </w:rPr>
        <w:t xml:space="preserve">21:00 hs.   Noche Cultural (grupos de música invitados, videos, teatro, danza) </w:t>
      </w:r>
    </w:p>
    <w:p w:rsidR="00087A81" w:rsidRPr="00087A81" w:rsidRDefault="00087A81" w:rsidP="00087A81">
      <w:pPr>
        <w:rPr>
          <w:rFonts w:ascii="Trebuchet MS" w:hAnsi="Trebuchet MS"/>
        </w:rPr>
      </w:pPr>
      <w:r>
        <w:rPr>
          <w:rFonts w:ascii="Trebuchet MS" w:hAnsi="Trebuchet MS"/>
        </w:rPr>
        <w:t>Sedes: Plaza San Juan, Casa de la Cultura de San Juan Teotihuacan.</w:t>
      </w:r>
    </w:p>
    <w:p w:rsidR="0017442C" w:rsidRDefault="0017442C" w:rsidP="0017442C">
      <w:pPr>
        <w:tabs>
          <w:tab w:val="left" w:pos="1080"/>
        </w:tabs>
        <w:rPr>
          <w:rFonts w:ascii="Trebuchet MS" w:hAnsi="Trebuchet MS"/>
        </w:rPr>
      </w:pPr>
    </w:p>
    <w:p w:rsidR="0017442C" w:rsidRDefault="0017442C" w:rsidP="0017442C">
      <w:pPr>
        <w:tabs>
          <w:tab w:val="left" w:pos="1080"/>
        </w:tabs>
        <w:rPr>
          <w:rFonts w:ascii="Trebuchet MS" w:hAnsi="Trebuchet MS"/>
        </w:rPr>
      </w:pPr>
    </w:p>
    <w:p w:rsidR="00087A81" w:rsidRPr="00356D54" w:rsidRDefault="0017442C" w:rsidP="0017442C">
      <w:pPr>
        <w:tabs>
          <w:tab w:val="left" w:pos="1080"/>
        </w:tabs>
        <w:rPr>
          <w:rFonts w:ascii="Trebuchet MS" w:hAnsi="Trebuchet MS" w:cs="Tahoma"/>
          <w:b/>
          <w:bCs/>
          <w:u w:val="single"/>
        </w:rPr>
      </w:pPr>
      <w:r>
        <w:rPr>
          <w:rFonts w:ascii="Trebuchet MS" w:hAnsi="Trebuchet MS" w:cs="Tahoma"/>
          <w:b/>
          <w:bCs/>
          <w:u w:val="single"/>
        </w:rPr>
        <w:t>Sabádo 23</w:t>
      </w:r>
      <w:r w:rsidR="00087A81" w:rsidRPr="00356D54">
        <w:rPr>
          <w:rFonts w:ascii="Trebuchet MS" w:hAnsi="Trebuchet MS" w:cs="Tahoma"/>
          <w:b/>
          <w:bCs/>
          <w:u w:val="single"/>
        </w:rPr>
        <w:t xml:space="preserve"> de junio</w:t>
      </w:r>
    </w:p>
    <w:p w:rsidR="00A25D56" w:rsidRPr="00356D54" w:rsidRDefault="00A25D56" w:rsidP="00087A81">
      <w:pPr>
        <w:tabs>
          <w:tab w:val="left" w:pos="1080"/>
        </w:tabs>
        <w:ind w:left="1080" w:hanging="1080"/>
        <w:rPr>
          <w:rFonts w:ascii="Trebuchet MS" w:hAnsi="Trebuchet MS" w:cs="Tahoma"/>
          <w:b/>
          <w:bCs/>
          <w:u w:val="single"/>
        </w:rPr>
      </w:pPr>
    </w:p>
    <w:p w:rsidR="00087A81" w:rsidRPr="00356D54" w:rsidRDefault="00356D54" w:rsidP="00087A81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 xml:space="preserve">06:30 hs.     Saludo al Sol </w:t>
      </w:r>
      <w:r w:rsidR="00087A81" w:rsidRPr="00356D54">
        <w:rPr>
          <w:rFonts w:ascii="Trebuchet MS" w:hAnsi="Trebuchet MS" w:cs="Tahoma"/>
        </w:rPr>
        <w:t>/Desayuno</w:t>
      </w:r>
    </w:p>
    <w:p w:rsidR="00087A81" w:rsidRPr="00356D54" w:rsidRDefault="00087A81" w:rsidP="00087A81">
      <w:pPr>
        <w:rPr>
          <w:rFonts w:ascii="Trebuchet MS" w:hAnsi="Trebuchet MS" w:cs="Tahoma"/>
        </w:rPr>
      </w:pPr>
      <w:r w:rsidRPr="00356D54">
        <w:rPr>
          <w:rFonts w:ascii="Trebuchet MS" w:hAnsi="Trebuchet MS" w:cs="Tahoma"/>
        </w:rPr>
        <w:t>08:00 hs.     Continúan las mesas de trabajo</w:t>
      </w:r>
    </w:p>
    <w:p w:rsidR="00087A81" w:rsidRPr="00356D54" w:rsidRDefault="00087A81" w:rsidP="00087A81">
      <w:pPr>
        <w:rPr>
          <w:rFonts w:ascii="Trebuchet MS" w:hAnsi="Trebuchet MS" w:cs="Tahoma"/>
        </w:rPr>
      </w:pPr>
      <w:r w:rsidRPr="00356D54">
        <w:rPr>
          <w:rFonts w:ascii="Trebuchet MS" w:hAnsi="Trebuchet MS" w:cs="Tahoma"/>
        </w:rPr>
        <w:t xml:space="preserve">12:00 hs      Almuerzo </w:t>
      </w:r>
    </w:p>
    <w:p w:rsidR="00087A81" w:rsidRPr="00356D54" w:rsidRDefault="009C26C4" w:rsidP="00087A81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>14:00 hs      Inauguració</w:t>
      </w:r>
      <w:r w:rsidR="00087A81" w:rsidRPr="00356D54">
        <w:rPr>
          <w:rFonts w:ascii="Trebuchet MS" w:hAnsi="Trebuchet MS" w:cs="Tahoma"/>
        </w:rPr>
        <w:t>n de Expoventa</w:t>
      </w:r>
      <w:r w:rsidR="002C35A9">
        <w:rPr>
          <w:rFonts w:ascii="Trebuchet MS" w:hAnsi="Trebuchet MS" w:cs="Tahoma"/>
        </w:rPr>
        <w:t>: Feria Arte de Nuestros Pueblos.</w:t>
      </w:r>
    </w:p>
    <w:p w:rsidR="00087A81" w:rsidRPr="00356D54" w:rsidRDefault="00087A81" w:rsidP="00087A81">
      <w:pPr>
        <w:rPr>
          <w:rFonts w:ascii="Trebuchet MS" w:hAnsi="Trebuchet MS" w:cs="Tahoma"/>
        </w:rPr>
      </w:pPr>
      <w:r w:rsidRPr="00356D54">
        <w:rPr>
          <w:rFonts w:ascii="Trebuchet MS" w:hAnsi="Trebuchet MS" w:cs="Tahoma"/>
        </w:rPr>
        <w:t>19:00 hs.     Siembra de temazcales</w:t>
      </w:r>
    </w:p>
    <w:p w:rsidR="00087A81" w:rsidRPr="00356D54" w:rsidRDefault="00087A81" w:rsidP="00087A81">
      <w:pPr>
        <w:rPr>
          <w:rFonts w:ascii="Trebuchet MS" w:hAnsi="Trebuchet MS" w:cs="Tahoma"/>
        </w:rPr>
      </w:pPr>
      <w:r w:rsidRPr="00356D54">
        <w:rPr>
          <w:rFonts w:ascii="Trebuchet MS" w:hAnsi="Trebuchet MS" w:cs="Tahoma"/>
        </w:rPr>
        <w:t>20;00 hs      Cena</w:t>
      </w:r>
    </w:p>
    <w:p w:rsidR="00087A81" w:rsidRPr="00356D54" w:rsidRDefault="00087A81" w:rsidP="00087A81">
      <w:pPr>
        <w:rPr>
          <w:rFonts w:ascii="Trebuchet MS" w:hAnsi="Trebuchet MS" w:cs="Tahoma"/>
        </w:rPr>
      </w:pPr>
      <w:r w:rsidRPr="00356D54">
        <w:rPr>
          <w:rFonts w:ascii="Trebuchet MS" w:hAnsi="Trebuchet MS" w:cs="Tahoma"/>
        </w:rPr>
        <w:t>21:00 hs.     Noche cultural. Danza, Música. Teatro</w:t>
      </w:r>
    </w:p>
    <w:p w:rsidR="00A25D56" w:rsidRDefault="00A25D56" w:rsidP="00A25D56">
      <w:pPr>
        <w:pStyle w:val="NormalWeb"/>
        <w:spacing w:before="120" w:after="120"/>
        <w:jc w:val="both"/>
        <w:rPr>
          <w:rFonts w:ascii="Trebuchet MS" w:hAnsi="Trebuchet MS" w:cs="Tahoma"/>
        </w:rPr>
      </w:pPr>
    </w:p>
    <w:p w:rsidR="00990FCC" w:rsidRDefault="00990FCC" w:rsidP="00A25D56">
      <w:pPr>
        <w:pStyle w:val="NormalWeb"/>
        <w:spacing w:before="120" w:after="120"/>
        <w:jc w:val="both"/>
        <w:rPr>
          <w:rFonts w:ascii="Trebuchet MS" w:hAnsi="Trebuchet MS" w:cs="Tahoma"/>
        </w:rPr>
      </w:pPr>
    </w:p>
    <w:p w:rsidR="00356D54" w:rsidRPr="00356D54" w:rsidRDefault="0017442C" w:rsidP="00356D54">
      <w:pPr>
        <w:tabs>
          <w:tab w:val="left" w:pos="1080"/>
        </w:tabs>
        <w:ind w:left="1080" w:hanging="1080"/>
        <w:rPr>
          <w:rFonts w:ascii="Trebuchet MS" w:hAnsi="Trebuchet MS" w:cs="Tahoma"/>
          <w:b/>
          <w:bCs/>
          <w:u w:val="single"/>
        </w:rPr>
      </w:pPr>
      <w:r>
        <w:rPr>
          <w:rFonts w:ascii="Trebuchet MS" w:hAnsi="Trebuchet MS" w:cs="Tahoma"/>
          <w:b/>
          <w:bCs/>
          <w:u w:val="single"/>
        </w:rPr>
        <w:t>Domingo</w:t>
      </w:r>
      <w:r w:rsidR="00356D54" w:rsidRPr="00356D54">
        <w:rPr>
          <w:rFonts w:ascii="Trebuchet MS" w:hAnsi="Trebuchet MS" w:cs="Tahoma"/>
          <w:b/>
          <w:bCs/>
          <w:u w:val="single"/>
        </w:rPr>
        <w:t xml:space="preserve">  </w:t>
      </w:r>
      <w:r>
        <w:rPr>
          <w:rFonts w:ascii="Trebuchet MS" w:hAnsi="Trebuchet MS" w:cs="Tahoma"/>
          <w:b/>
          <w:bCs/>
          <w:u w:val="single"/>
        </w:rPr>
        <w:t>24</w:t>
      </w:r>
      <w:r w:rsidR="00356D54" w:rsidRPr="00356D54">
        <w:rPr>
          <w:rFonts w:ascii="Trebuchet MS" w:hAnsi="Trebuchet MS" w:cs="Tahoma"/>
          <w:b/>
          <w:bCs/>
          <w:u w:val="single"/>
        </w:rPr>
        <w:t xml:space="preserve"> de junio</w:t>
      </w:r>
    </w:p>
    <w:p w:rsidR="00A25D56" w:rsidRPr="00356D54" w:rsidRDefault="00A25D56" w:rsidP="00A25D56">
      <w:pPr>
        <w:pStyle w:val="NormalWeb"/>
        <w:spacing w:before="120" w:after="120"/>
        <w:jc w:val="both"/>
        <w:rPr>
          <w:rFonts w:ascii="Trebuchet MS" w:hAnsi="Trebuchet MS" w:cs="Tahoma"/>
        </w:rPr>
      </w:pPr>
    </w:p>
    <w:p w:rsidR="00356D54" w:rsidRPr="00356D54" w:rsidRDefault="00356D54" w:rsidP="00356D54">
      <w:pPr>
        <w:rPr>
          <w:rFonts w:ascii="Trebuchet MS" w:hAnsi="Trebuchet MS" w:cs="Tahoma"/>
        </w:rPr>
      </w:pPr>
      <w:r w:rsidRPr="00356D54">
        <w:rPr>
          <w:rFonts w:ascii="Trebuchet MS" w:hAnsi="Trebuchet MS" w:cs="Tahoma"/>
        </w:rPr>
        <w:t>06:30 hs.     Saludo a Tata Inti /Desayuno</w:t>
      </w:r>
    </w:p>
    <w:p w:rsidR="00356D54" w:rsidRPr="00356D54" w:rsidRDefault="00C20679" w:rsidP="00356D54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>09</w:t>
      </w:r>
      <w:r w:rsidR="00356D54" w:rsidRPr="00356D54">
        <w:rPr>
          <w:rFonts w:ascii="Trebuchet MS" w:hAnsi="Trebuchet MS" w:cs="Tahoma"/>
        </w:rPr>
        <w:t>:00 hs.     Conclusiones del Encuentro</w:t>
      </w:r>
    </w:p>
    <w:p w:rsidR="00356D54" w:rsidRPr="00356D54" w:rsidRDefault="00356D54" w:rsidP="00356D54">
      <w:pPr>
        <w:rPr>
          <w:rFonts w:ascii="Trebuchet MS" w:hAnsi="Trebuchet MS" w:cs="Tahoma"/>
        </w:rPr>
      </w:pPr>
      <w:r w:rsidRPr="00356D54">
        <w:rPr>
          <w:rFonts w:ascii="Trebuchet MS" w:hAnsi="Trebuchet MS" w:cs="Tahoma"/>
        </w:rPr>
        <w:t xml:space="preserve">12:00 hs      Almuerzo </w:t>
      </w:r>
    </w:p>
    <w:p w:rsidR="00356D54" w:rsidRPr="00356D54" w:rsidRDefault="00356D54" w:rsidP="00356D54">
      <w:pPr>
        <w:rPr>
          <w:rFonts w:ascii="Trebuchet MS" w:hAnsi="Trebuchet MS" w:cs="Tahoma"/>
        </w:rPr>
      </w:pPr>
      <w:r w:rsidRPr="00356D54">
        <w:rPr>
          <w:rFonts w:ascii="Trebuchet MS" w:hAnsi="Trebuchet MS" w:cs="Tahoma"/>
        </w:rPr>
        <w:t xml:space="preserve">14:00 hs      Actividad especial con la temática Tierra y Territorio Y por la liberación a  la       </w:t>
      </w:r>
    </w:p>
    <w:p w:rsidR="00356D54" w:rsidRPr="00356D54" w:rsidRDefault="00356D54" w:rsidP="00356D54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 xml:space="preserve">                   </w:t>
      </w:r>
      <w:r w:rsidRPr="00356D54">
        <w:rPr>
          <w:rFonts w:ascii="Trebuchet MS" w:hAnsi="Trebuchet MS" w:cs="Tahoma"/>
        </w:rPr>
        <w:t>Madre  tierra</w:t>
      </w:r>
    </w:p>
    <w:p w:rsidR="00356D54" w:rsidRPr="00356D54" w:rsidRDefault="00356D54" w:rsidP="00356D54">
      <w:pPr>
        <w:rPr>
          <w:rFonts w:ascii="Trebuchet MS" w:hAnsi="Trebuchet MS" w:cs="Tahoma"/>
        </w:rPr>
      </w:pPr>
      <w:r w:rsidRPr="00356D54">
        <w:rPr>
          <w:rFonts w:ascii="Trebuchet MS" w:hAnsi="Trebuchet MS" w:cs="Tahoma"/>
        </w:rPr>
        <w:t>19:</w:t>
      </w:r>
      <w:r w:rsidR="00C20679">
        <w:rPr>
          <w:rFonts w:ascii="Trebuchet MS" w:hAnsi="Trebuchet MS" w:cs="Tahoma"/>
        </w:rPr>
        <w:t xml:space="preserve">00 hs.     Cena     </w:t>
      </w:r>
    </w:p>
    <w:p w:rsidR="00356D54" w:rsidRPr="00356D54" w:rsidRDefault="00C20679" w:rsidP="00356D54">
      <w:pPr>
        <w:rPr>
          <w:rFonts w:ascii="Trebuchet MS" w:hAnsi="Trebuchet MS" w:cs="Tahoma"/>
        </w:rPr>
      </w:pPr>
      <w:r>
        <w:rPr>
          <w:rFonts w:ascii="Trebuchet MS" w:hAnsi="Trebuchet MS" w:cs="Tahoma"/>
        </w:rPr>
        <w:t>20:00 hs      Noche Cultural.</w:t>
      </w:r>
      <w:r w:rsidRPr="00356D54">
        <w:rPr>
          <w:rFonts w:ascii="Trebuchet MS" w:hAnsi="Trebuchet MS" w:cs="Tahoma"/>
        </w:rPr>
        <w:t xml:space="preserve"> Danza, Música. Teatro</w:t>
      </w:r>
    </w:p>
    <w:p w:rsidR="00356D54" w:rsidRPr="00356D54" w:rsidRDefault="00356D54" w:rsidP="00356D54">
      <w:pPr>
        <w:rPr>
          <w:rFonts w:ascii="Trebuchet MS" w:hAnsi="Trebuchet MS" w:cs="Tahoma"/>
        </w:rPr>
      </w:pPr>
      <w:r w:rsidRPr="00356D54">
        <w:rPr>
          <w:rFonts w:ascii="Trebuchet MS" w:hAnsi="Trebuchet MS" w:cs="Tahoma"/>
        </w:rPr>
        <w:t xml:space="preserve">21:00 hs.     </w:t>
      </w:r>
    </w:p>
    <w:p w:rsidR="00CC55A2" w:rsidRDefault="00CC55A2" w:rsidP="00CC55A2">
      <w:pPr>
        <w:jc w:val="both"/>
        <w:rPr>
          <w:rFonts w:ascii="Trebuchet MS" w:eastAsia="Adobe Fangsong Std R" w:hAnsi="Trebuchet MS" w:cs="Arial"/>
          <w:bCs/>
        </w:rPr>
      </w:pPr>
    </w:p>
    <w:p w:rsidR="00CC55A2" w:rsidRDefault="00CC55A2" w:rsidP="00CC55A2">
      <w:pPr>
        <w:jc w:val="both"/>
        <w:rPr>
          <w:rFonts w:ascii="Trebuchet MS" w:eastAsia="Adobe Fangsong Std R" w:hAnsi="Trebuchet MS" w:cs="Arial"/>
          <w:bCs/>
        </w:rPr>
      </w:pPr>
    </w:p>
    <w:p w:rsidR="005F42B3" w:rsidRPr="00990FCC" w:rsidRDefault="005F42B3" w:rsidP="00990FCC">
      <w:pPr>
        <w:numPr>
          <w:ilvl w:val="0"/>
          <w:numId w:val="10"/>
        </w:numPr>
        <w:rPr>
          <w:rFonts w:ascii="Trebuchet MS" w:eastAsia="Adobe Fangsong Std R" w:hAnsi="Trebuchet MS" w:cs="Arial"/>
          <w:b/>
        </w:rPr>
      </w:pPr>
      <w:r w:rsidRPr="00990FCC">
        <w:rPr>
          <w:rFonts w:ascii="Trebuchet MS" w:eastAsia="Adobe Fangsong Std R" w:hAnsi="Trebuchet MS" w:cs="Arial"/>
          <w:b/>
        </w:rPr>
        <w:t>PRINCIPIOS ORGANIZATIVOS Y ACLARACIONES</w:t>
      </w:r>
    </w:p>
    <w:p w:rsidR="005F42B3" w:rsidRPr="00C71B67" w:rsidRDefault="005F42B3" w:rsidP="005F42B3">
      <w:pPr>
        <w:jc w:val="both"/>
        <w:rPr>
          <w:rFonts w:ascii="Trebuchet MS" w:eastAsia="Adobe Fangsong Std R" w:hAnsi="Trebuchet MS" w:cs="Arial"/>
          <w:b/>
        </w:rPr>
      </w:pPr>
    </w:p>
    <w:p w:rsidR="000A5768" w:rsidRDefault="000A5768" w:rsidP="000A5768">
      <w:pPr>
        <w:numPr>
          <w:ilvl w:val="0"/>
          <w:numId w:val="6"/>
        </w:numPr>
        <w:tabs>
          <w:tab w:val="left" w:pos="720"/>
        </w:tabs>
        <w:jc w:val="both"/>
        <w:rPr>
          <w:rFonts w:ascii="Trebuchet MS" w:eastAsia="Adobe Fangsong Std R" w:hAnsi="Trebuchet MS" w:cs="Arial"/>
        </w:rPr>
      </w:pPr>
      <w:r w:rsidRPr="00985424">
        <w:rPr>
          <w:rFonts w:ascii="Trebuchet MS" w:eastAsia="Adobe Fangsong Std R" w:hAnsi="Trebuchet MS" w:cs="Arial"/>
        </w:rPr>
        <w:lastRenderedPageBreak/>
        <w:t>Los abuelos y la guardia</w:t>
      </w:r>
      <w:r>
        <w:rPr>
          <w:rFonts w:ascii="Trebuchet MS" w:eastAsia="Adobe Fangsong Std R" w:hAnsi="Trebuchet MS" w:cs="Arial"/>
        </w:rPr>
        <w:t xml:space="preserve"> indígen</w:t>
      </w:r>
      <w:r w:rsidRPr="00985424">
        <w:rPr>
          <w:rFonts w:ascii="Trebuchet MS" w:eastAsia="Adobe Fangsong Std R" w:hAnsi="Trebuchet MS" w:cs="Arial"/>
        </w:rPr>
        <w:t>a tanto cómo los participantes asumen la tarea de hacer guardar el respeto al territorio sa</w:t>
      </w:r>
      <w:r>
        <w:rPr>
          <w:rFonts w:ascii="Trebuchet MS" w:eastAsia="Adobe Fangsong Std R" w:hAnsi="Trebuchet MS" w:cs="Arial"/>
        </w:rPr>
        <w:t>grado de Teotihuacán y el resguar</w:t>
      </w:r>
      <w:r w:rsidRPr="00985424">
        <w:rPr>
          <w:rFonts w:ascii="Trebuchet MS" w:eastAsia="Adobe Fangsong Std R" w:hAnsi="Trebuchet MS" w:cs="Arial"/>
        </w:rPr>
        <w:t xml:space="preserve">do. </w:t>
      </w:r>
    </w:p>
    <w:p w:rsidR="000A5768" w:rsidRDefault="000A5768" w:rsidP="000A5768">
      <w:pPr>
        <w:ind w:left="720"/>
        <w:jc w:val="both"/>
        <w:rPr>
          <w:rFonts w:ascii="Trebuchet MS" w:eastAsia="Adobe Fangsong Std R" w:hAnsi="Trebuchet MS" w:cs="Arial"/>
        </w:rPr>
      </w:pPr>
    </w:p>
    <w:p w:rsidR="005F42B3" w:rsidRDefault="005F42B3" w:rsidP="005F42B3">
      <w:pPr>
        <w:numPr>
          <w:ilvl w:val="0"/>
          <w:numId w:val="6"/>
        </w:numPr>
        <w:tabs>
          <w:tab w:val="left" w:pos="720"/>
        </w:tabs>
        <w:jc w:val="both"/>
        <w:rPr>
          <w:rFonts w:ascii="Trebuchet MS" w:eastAsia="Adobe Fangsong Std R" w:hAnsi="Trebuchet MS" w:cs="Arial"/>
        </w:rPr>
      </w:pPr>
      <w:r w:rsidRPr="00C71B67">
        <w:rPr>
          <w:rFonts w:ascii="Trebuchet MS" w:eastAsia="Adobe Fangsong Std R" w:hAnsi="Trebuchet MS" w:cs="Arial"/>
        </w:rPr>
        <w:t>Se hará prevalecer los principios ancestrales y naturales de la complementariedad, dualidad, circularidad, horizontalidad, en la organización, operatividad, toma de decisiones de este movimiento joven, desecha todo rezago de la estructura verticalista, caudillista y machista de</w:t>
      </w:r>
      <w:r>
        <w:rPr>
          <w:rFonts w:ascii="Trebuchet MS" w:eastAsia="Adobe Fangsong Std R" w:hAnsi="Trebuchet MS" w:cs="Arial"/>
        </w:rPr>
        <w:t xml:space="preserve"> </w:t>
      </w:r>
      <w:r w:rsidRPr="00C71B67">
        <w:rPr>
          <w:rFonts w:ascii="Trebuchet MS" w:eastAsia="Adobe Fangsong Std R" w:hAnsi="Trebuchet MS" w:cs="Arial"/>
        </w:rPr>
        <w:t>l</w:t>
      </w:r>
      <w:r>
        <w:rPr>
          <w:rFonts w:ascii="Trebuchet MS" w:eastAsia="Adobe Fangsong Std R" w:hAnsi="Trebuchet MS" w:cs="Arial"/>
        </w:rPr>
        <w:t>a</w:t>
      </w:r>
      <w:r w:rsidRPr="00C71B67">
        <w:rPr>
          <w:rFonts w:ascii="Trebuchet MS" w:eastAsia="Adobe Fangsong Std R" w:hAnsi="Trebuchet MS" w:cs="Arial"/>
        </w:rPr>
        <w:t xml:space="preserve"> </w:t>
      </w:r>
      <w:r>
        <w:rPr>
          <w:rFonts w:ascii="Trebuchet MS" w:eastAsia="Adobe Fangsong Std R" w:hAnsi="Trebuchet MS" w:cs="Arial"/>
        </w:rPr>
        <w:t>estructura</w:t>
      </w:r>
      <w:r w:rsidRPr="00C71B67">
        <w:rPr>
          <w:rFonts w:ascii="Trebuchet MS" w:eastAsia="Adobe Fangsong Std R" w:hAnsi="Trebuchet MS" w:cs="Arial"/>
        </w:rPr>
        <w:t xml:space="preserve"> neocolonialista opresor</w:t>
      </w:r>
      <w:r>
        <w:rPr>
          <w:rFonts w:ascii="Trebuchet MS" w:eastAsia="Adobe Fangsong Std R" w:hAnsi="Trebuchet MS" w:cs="Arial"/>
        </w:rPr>
        <w:t>a</w:t>
      </w:r>
      <w:r w:rsidRPr="00C71B67">
        <w:rPr>
          <w:rFonts w:ascii="Trebuchet MS" w:eastAsia="Adobe Fangsong Std R" w:hAnsi="Trebuchet MS" w:cs="Arial"/>
        </w:rPr>
        <w:t>.</w:t>
      </w:r>
    </w:p>
    <w:p w:rsidR="00985424" w:rsidRPr="00C23730" w:rsidRDefault="00985424" w:rsidP="00C20679">
      <w:pPr>
        <w:ind w:left="720"/>
        <w:jc w:val="both"/>
        <w:rPr>
          <w:rFonts w:ascii="Trebuchet MS" w:eastAsia="Adobe Fangsong Std R" w:hAnsi="Trebuchet MS" w:cs="Arial"/>
        </w:rPr>
      </w:pPr>
    </w:p>
    <w:p w:rsidR="005F42B3" w:rsidRPr="00985424" w:rsidRDefault="005F42B3" w:rsidP="005F42B3">
      <w:pPr>
        <w:numPr>
          <w:ilvl w:val="0"/>
          <w:numId w:val="6"/>
        </w:numPr>
        <w:tabs>
          <w:tab w:val="left" w:pos="720"/>
        </w:tabs>
        <w:jc w:val="both"/>
        <w:rPr>
          <w:rFonts w:ascii="Trebuchet MS" w:eastAsia="Adobe Fangsong Std R" w:hAnsi="Trebuchet MS" w:cs="Arial"/>
        </w:rPr>
      </w:pPr>
      <w:r w:rsidRPr="00C71B67">
        <w:rPr>
          <w:rFonts w:ascii="Trebuchet MS" w:eastAsia="Adobe Fangsong Std R" w:hAnsi="Trebuchet MS" w:cs="Arial"/>
        </w:rPr>
        <w:t>Es un movimiento legítimo, soberano, autónomo por la Reconstitución cultural de los pueblos  del continente y el mundo.</w:t>
      </w:r>
    </w:p>
    <w:p w:rsidR="005F42B3" w:rsidRDefault="005F42B3" w:rsidP="005F42B3">
      <w:pPr>
        <w:numPr>
          <w:ilvl w:val="0"/>
          <w:numId w:val="6"/>
        </w:numPr>
        <w:tabs>
          <w:tab w:val="left" w:pos="720"/>
        </w:tabs>
        <w:jc w:val="both"/>
        <w:rPr>
          <w:rFonts w:ascii="Trebuchet MS" w:eastAsia="Adobe Fangsong Std R" w:hAnsi="Trebuchet MS" w:cs="Arial"/>
        </w:rPr>
      </w:pPr>
      <w:r>
        <w:rPr>
          <w:rFonts w:ascii="Trebuchet MS" w:eastAsia="Adobe Fangsong Std R" w:hAnsi="Trebuchet MS" w:cs="Arial"/>
        </w:rPr>
        <w:t xml:space="preserve">El </w:t>
      </w:r>
      <w:r w:rsidRPr="00C71B67">
        <w:rPr>
          <w:rFonts w:ascii="Trebuchet MS" w:eastAsia="Adobe Fangsong Std R" w:hAnsi="Trebuchet MS" w:cs="Arial"/>
        </w:rPr>
        <w:t xml:space="preserve">encuentro es un espacio deliberativo, intercambiando sabidurías y experiencias de resistencia y lucha. </w:t>
      </w:r>
    </w:p>
    <w:p w:rsidR="00990FCC" w:rsidRPr="00C71B67" w:rsidRDefault="00990FCC" w:rsidP="00990FCC">
      <w:pPr>
        <w:ind w:left="720"/>
        <w:jc w:val="both"/>
        <w:rPr>
          <w:rFonts w:ascii="Trebuchet MS" w:eastAsia="Adobe Fangsong Std R" w:hAnsi="Trebuchet MS" w:cs="Arial"/>
        </w:rPr>
      </w:pPr>
    </w:p>
    <w:p w:rsidR="005F42B3" w:rsidRPr="00C71B67" w:rsidRDefault="005F42B3" w:rsidP="005F42B3">
      <w:pPr>
        <w:numPr>
          <w:ilvl w:val="0"/>
          <w:numId w:val="6"/>
        </w:numPr>
        <w:tabs>
          <w:tab w:val="left" w:pos="720"/>
        </w:tabs>
        <w:jc w:val="both"/>
        <w:rPr>
          <w:rFonts w:ascii="Trebuchet MS" w:eastAsia="Adobe Fangsong Std R" w:hAnsi="Trebuchet MS" w:cs="Arial"/>
        </w:rPr>
      </w:pPr>
      <w:r w:rsidRPr="00C71B67">
        <w:rPr>
          <w:rFonts w:ascii="Trebuchet MS" w:eastAsia="Adobe Fangsong Std R" w:hAnsi="Trebuchet MS" w:cs="Arial"/>
        </w:rPr>
        <w:t xml:space="preserve">Las organizaciones, representaciones de las diversas nacionalidades originarias, mantienen su plena soberanía legítima. </w:t>
      </w:r>
      <w:r w:rsidRPr="00C71B67">
        <w:rPr>
          <w:rFonts w:ascii="Trebuchet MS" w:eastAsia="Adobe Fangsong Std R" w:hAnsi="Trebuchet MS" w:cs="Arial"/>
          <w:b/>
        </w:rPr>
        <w:t>“Todos se integran y todos somos responsables”,</w:t>
      </w:r>
      <w:r w:rsidRPr="00C71B67">
        <w:rPr>
          <w:rFonts w:ascii="Trebuchet MS" w:eastAsia="Adobe Fangsong Std R" w:hAnsi="Trebuchet MS" w:cs="Arial"/>
        </w:rPr>
        <w:t xml:space="preserve"> participantes, activistas, dirigentes y autoridades originarias.</w:t>
      </w:r>
    </w:p>
    <w:p w:rsidR="007B53AF" w:rsidRDefault="007B53AF" w:rsidP="007B53AF">
      <w:pPr>
        <w:ind w:left="720"/>
        <w:jc w:val="both"/>
        <w:rPr>
          <w:rFonts w:ascii="Trebuchet MS" w:eastAsia="Adobe Fangsong Std R" w:hAnsi="Trebuchet MS" w:cs="Arial"/>
        </w:rPr>
      </w:pPr>
    </w:p>
    <w:p w:rsidR="005F42B3" w:rsidRPr="00C71B67" w:rsidRDefault="005F42B3" w:rsidP="005F42B3">
      <w:pPr>
        <w:numPr>
          <w:ilvl w:val="0"/>
          <w:numId w:val="6"/>
        </w:numPr>
        <w:tabs>
          <w:tab w:val="left" w:pos="720"/>
        </w:tabs>
        <w:jc w:val="both"/>
        <w:rPr>
          <w:rFonts w:ascii="Trebuchet MS" w:eastAsia="Adobe Fangsong Std R" w:hAnsi="Trebuchet MS" w:cs="Arial"/>
        </w:rPr>
      </w:pPr>
      <w:r w:rsidRPr="00C71B67">
        <w:rPr>
          <w:rFonts w:ascii="Trebuchet MS" w:eastAsia="Adobe Fangsong Std R" w:hAnsi="Trebuchet MS" w:cs="Arial"/>
        </w:rPr>
        <w:t xml:space="preserve">El </w:t>
      </w:r>
      <w:r>
        <w:rPr>
          <w:rFonts w:ascii="Trebuchet MS" w:eastAsia="Adobe Fangsong Std R" w:hAnsi="Trebuchet MS" w:cs="Arial"/>
        </w:rPr>
        <w:t>Octavo</w:t>
      </w:r>
      <w:r w:rsidR="00FD38C3">
        <w:rPr>
          <w:rFonts w:ascii="Trebuchet MS" w:eastAsia="Adobe Fangsong Std R" w:hAnsi="Trebuchet MS" w:cs="Arial"/>
        </w:rPr>
        <w:t xml:space="preserve"> </w:t>
      </w:r>
      <w:r>
        <w:rPr>
          <w:rFonts w:ascii="Trebuchet MS" w:eastAsia="Adobe Fangsong Std R" w:hAnsi="Trebuchet MS" w:cs="Arial"/>
        </w:rPr>
        <w:t>E</w:t>
      </w:r>
      <w:r w:rsidRPr="00C71B67">
        <w:rPr>
          <w:rFonts w:ascii="Trebuchet MS" w:eastAsia="Adobe Fangsong Std R" w:hAnsi="Trebuchet MS" w:cs="Arial"/>
        </w:rPr>
        <w:t>nc</w:t>
      </w:r>
      <w:r w:rsidR="00990FCC">
        <w:rPr>
          <w:rFonts w:ascii="Trebuchet MS" w:eastAsia="Adobe Fangsong Std R" w:hAnsi="Trebuchet MS" w:cs="Arial"/>
        </w:rPr>
        <w:t>uentro, no obedece</w:t>
      </w:r>
      <w:r w:rsidRPr="00C71B67">
        <w:rPr>
          <w:rFonts w:ascii="Trebuchet MS" w:eastAsia="Adobe Fangsong Std R" w:hAnsi="Trebuchet MS" w:cs="Arial"/>
        </w:rPr>
        <w:t xml:space="preserve">, ni avala ninguna tendencia ideológica </w:t>
      </w:r>
      <w:r w:rsidR="00990FCC">
        <w:rPr>
          <w:rFonts w:ascii="Trebuchet MS" w:eastAsia="Adobe Fangsong Std R" w:hAnsi="Trebuchet MS" w:cs="Arial"/>
        </w:rPr>
        <w:t xml:space="preserve">colonial de política </w:t>
      </w:r>
      <w:r w:rsidRPr="00C71B67">
        <w:rPr>
          <w:rFonts w:ascii="Trebuchet MS" w:eastAsia="Adobe Fangsong Std R" w:hAnsi="Trebuchet MS" w:cs="Arial"/>
        </w:rPr>
        <w:t>partidaria</w:t>
      </w:r>
      <w:r w:rsidR="00990FCC">
        <w:rPr>
          <w:rFonts w:ascii="Trebuchet MS" w:eastAsia="Adobe Fangsong Std R" w:hAnsi="Trebuchet MS" w:cs="Arial"/>
        </w:rPr>
        <w:t xml:space="preserve"> de la derecha, izquierda, y de orden religiosa</w:t>
      </w:r>
      <w:r w:rsidRPr="00C71B67">
        <w:rPr>
          <w:rFonts w:ascii="Trebuchet MS" w:eastAsia="Adobe Fangsong Std R" w:hAnsi="Trebuchet MS" w:cs="Arial"/>
        </w:rPr>
        <w:t xml:space="preserve">. </w:t>
      </w:r>
    </w:p>
    <w:p w:rsidR="005F42B3" w:rsidRDefault="005F42B3" w:rsidP="005F42B3">
      <w:pPr>
        <w:jc w:val="both"/>
        <w:rPr>
          <w:rFonts w:ascii="Trebuchet MS" w:eastAsia="Adobe Fangsong Std R" w:hAnsi="Trebuchet MS" w:cs="Arial"/>
        </w:rPr>
      </w:pPr>
    </w:p>
    <w:p w:rsidR="007B53AF" w:rsidRPr="007B53AF" w:rsidRDefault="007B53AF" w:rsidP="007B53AF">
      <w:pPr>
        <w:jc w:val="both"/>
        <w:rPr>
          <w:rFonts w:ascii="Trebuchet MS" w:eastAsia="Adobe Fangsong Std R" w:hAnsi="Trebuchet MS" w:cs="Arial"/>
        </w:rPr>
      </w:pPr>
      <w:r>
        <w:rPr>
          <w:rFonts w:ascii="Trebuchet MS" w:eastAsia="Adobe Fangsong Std R" w:hAnsi="Trebuchet MS" w:cs="Arial"/>
        </w:rPr>
        <w:t xml:space="preserve">      a) </w:t>
      </w:r>
      <w:r w:rsidRPr="007B53AF">
        <w:rPr>
          <w:rFonts w:ascii="Trebuchet MS" w:eastAsia="Adobe Fangsong Std R" w:hAnsi="Trebuchet MS" w:cs="Arial"/>
        </w:rPr>
        <w:t xml:space="preserve">No podrán atribuirse la representación política - administrativa de las </w:t>
      </w:r>
      <w:r>
        <w:rPr>
          <w:rFonts w:ascii="Trebuchet MS" w:eastAsia="Adobe Fangsong Std R" w:hAnsi="Trebuchet MS" w:cs="Arial"/>
        </w:rPr>
        <w:t xml:space="preserve">          </w:t>
      </w:r>
      <w:r w:rsidRPr="007B53AF">
        <w:rPr>
          <w:rFonts w:ascii="Trebuchet MS" w:eastAsia="Adobe Fangsong Std R" w:hAnsi="Trebuchet MS" w:cs="Arial"/>
        </w:rPr>
        <w:t xml:space="preserve">organizaciones participantes. </w:t>
      </w:r>
    </w:p>
    <w:p w:rsidR="007B53AF" w:rsidRPr="007B53AF" w:rsidRDefault="007B53AF" w:rsidP="007B53AF">
      <w:pPr>
        <w:jc w:val="both"/>
        <w:rPr>
          <w:rFonts w:ascii="Trebuchet MS" w:eastAsia="Adobe Fangsong Std R" w:hAnsi="Trebuchet MS" w:cs="Arial"/>
        </w:rPr>
      </w:pPr>
      <w:r>
        <w:rPr>
          <w:rFonts w:ascii="Trebuchet MS" w:eastAsia="Adobe Fangsong Std R" w:hAnsi="Trebuchet MS" w:cs="Arial"/>
        </w:rPr>
        <w:t xml:space="preserve">      b)   </w:t>
      </w:r>
      <w:r w:rsidRPr="007B53AF">
        <w:rPr>
          <w:rFonts w:ascii="Trebuchet MS" w:eastAsia="Adobe Fangsong Std R" w:hAnsi="Trebuchet MS" w:cs="Arial"/>
        </w:rPr>
        <w:t xml:space="preserve"> Las organizaciones participantes igualmente no podrán atribuirse la representación política - administrativa del Encuentro. </w:t>
      </w:r>
    </w:p>
    <w:p w:rsidR="007B53AF" w:rsidRPr="00C71B67" w:rsidRDefault="007B53AF" w:rsidP="007B53AF">
      <w:pPr>
        <w:jc w:val="both"/>
        <w:rPr>
          <w:rFonts w:ascii="Trebuchet MS" w:eastAsia="Adobe Fangsong Std R" w:hAnsi="Trebuchet MS" w:cs="Arial"/>
        </w:rPr>
      </w:pPr>
      <w:r>
        <w:rPr>
          <w:rFonts w:ascii="Trebuchet MS" w:eastAsia="Adobe Fangsong Std R" w:hAnsi="Trebuchet MS" w:cs="Arial"/>
        </w:rPr>
        <w:t xml:space="preserve">      c) </w:t>
      </w:r>
      <w:r w:rsidRPr="007B53AF">
        <w:rPr>
          <w:rFonts w:ascii="Trebuchet MS" w:eastAsia="Adobe Fangsong Std R" w:hAnsi="Trebuchet MS" w:cs="Arial"/>
        </w:rPr>
        <w:t xml:space="preserve"> Las organizaciones vinculadas convienen en aceptar los principios operativos y organizativos</w:t>
      </w:r>
    </w:p>
    <w:p w:rsidR="005F42B3" w:rsidRDefault="005F42B3" w:rsidP="005F42B3">
      <w:pPr>
        <w:jc w:val="both"/>
        <w:rPr>
          <w:rFonts w:ascii="Trebuchet MS" w:eastAsia="Adobe Fangsong Std R" w:hAnsi="Trebuchet MS" w:cs="Arial"/>
        </w:rPr>
      </w:pPr>
    </w:p>
    <w:p w:rsidR="00990FCC" w:rsidRDefault="00990FCC" w:rsidP="005F42B3">
      <w:pPr>
        <w:jc w:val="both"/>
        <w:rPr>
          <w:rFonts w:ascii="Trebuchet MS" w:eastAsia="Adobe Fangsong Std R" w:hAnsi="Trebuchet MS" w:cs="Arial"/>
        </w:rPr>
      </w:pPr>
    </w:p>
    <w:p w:rsidR="00990FCC" w:rsidRDefault="00990FCC" w:rsidP="005F42B3">
      <w:pPr>
        <w:jc w:val="both"/>
        <w:rPr>
          <w:rFonts w:ascii="Trebuchet MS" w:eastAsia="Adobe Fangsong Std R" w:hAnsi="Trebuchet MS" w:cs="Arial"/>
        </w:rPr>
      </w:pPr>
    </w:p>
    <w:p w:rsidR="00990FCC" w:rsidRDefault="00990FCC" w:rsidP="005F42B3">
      <w:pPr>
        <w:jc w:val="both"/>
        <w:rPr>
          <w:rFonts w:ascii="Trebuchet MS" w:eastAsia="Adobe Fangsong Std R" w:hAnsi="Trebuchet MS" w:cs="Arial"/>
        </w:rPr>
      </w:pPr>
    </w:p>
    <w:p w:rsidR="00990FCC" w:rsidRPr="00C71B67" w:rsidRDefault="00990FCC" w:rsidP="005F42B3">
      <w:pPr>
        <w:jc w:val="both"/>
        <w:rPr>
          <w:rFonts w:ascii="Trebuchet MS" w:eastAsia="Adobe Fangsong Std R" w:hAnsi="Trebuchet MS" w:cs="Arial"/>
        </w:rPr>
      </w:pPr>
    </w:p>
    <w:p w:rsidR="005F42B3" w:rsidRPr="00990FCC" w:rsidRDefault="00990FCC" w:rsidP="00990FCC">
      <w:pPr>
        <w:numPr>
          <w:ilvl w:val="0"/>
          <w:numId w:val="10"/>
        </w:numPr>
        <w:jc w:val="both"/>
        <w:rPr>
          <w:rFonts w:ascii="Trebuchet MS" w:eastAsia="Adobe Fangsong Std R" w:hAnsi="Trebuchet MS" w:cs="Arial"/>
          <w:b/>
        </w:rPr>
      </w:pPr>
      <w:r>
        <w:rPr>
          <w:rFonts w:ascii="Trebuchet MS" w:eastAsia="Adobe Fangsong Std R" w:hAnsi="Trebuchet MS" w:cs="Arial"/>
          <w:b/>
        </w:rPr>
        <w:t xml:space="preserve">SOBRE </w:t>
      </w:r>
      <w:r w:rsidRPr="00990FCC">
        <w:rPr>
          <w:rFonts w:ascii="Trebuchet MS" w:eastAsia="Adobe Fangsong Std R" w:hAnsi="Trebuchet MS" w:cs="Arial"/>
          <w:b/>
        </w:rPr>
        <w:t xml:space="preserve">LA AUTONOMÍA ECONÓMICA DEL EVENTO </w:t>
      </w:r>
    </w:p>
    <w:p w:rsidR="00990FCC" w:rsidRPr="00C71B67" w:rsidRDefault="00990FCC" w:rsidP="005F42B3">
      <w:pPr>
        <w:jc w:val="both"/>
        <w:rPr>
          <w:rFonts w:ascii="Trebuchet MS" w:eastAsia="Adobe Fangsong Std R" w:hAnsi="Trebuchet MS" w:cs="Arial"/>
        </w:rPr>
      </w:pPr>
    </w:p>
    <w:p w:rsidR="005F42B3" w:rsidRPr="000A5768" w:rsidRDefault="005F42B3" w:rsidP="000A5768">
      <w:pPr>
        <w:numPr>
          <w:ilvl w:val="0"/>
          <w:numId w:val="6"/>
        </w:numPr>
        <w:tabs>
          <w:tab w:val="left" w:pos="720"/>
        </w:tabs>
        <w:jc w:val="both"/>
        <w:rPr>
          <w:rFonts w:ascii="Trebuchet MS" w:eastAsia="Adobe Fangsong Std R" w:hAnsi="Trebuchet MS" w:cs="Arial"/>
          <w:b/>
        </w:rPr>
      </w:pPr>
      <w:r w:rsidRPr="00FD38C3">
        <w:rPr>
          <w:rFonts w:ascii="Trebuchet MS" w:eastAsia="Adobe Fangsong Std R" w:hAnsi="Trebuchet MS" w:cs="Arial"/>
          <w:b/>
        </w:rPr>
        <w:t>El proceso del Movimiento Tawaintisuyu Abya Yala Pacha Mapu, apunta al sustentabilidad económica propia, que se ha ido fortaleciendo durante el recorrido de todo este pro</w:t>
      </w:r>
      <w:r w:rsidR="00FD38C3">
        <w:rPr>
          <w:rFonts w:ascii="Trebuchet MS" w:eastAsia="Adobe Fangsong Std R" w:hAnsi="Trebuchet MS" w:cs="Arial"/>
          <w:b/>
        </w:rPr>
        <w:t>ceso.</w:t>
      </w:r>
      <w:r w:rsidR="000A5768">
        <w:rPr>
          <w:rFonts w:ascii="Trebuchet MS" w:eastAsia="Adobe Fangsong Std R" w:hAnsi="Trebuchet MS" w:cs="Arial"/>
          <w:b/>
        </w:rPr>
        <w:t xml:space="preserve"> </w:t>
      </w:r>
      <w:r w:rsidRPr="000A5768">
        <w:rPr>
          <w:rFonts w:ascii="Trebuchet MS" w:eastAsia="Adobe Fangsong Std R" w:hAnsi="Trebuchet MS" w:cs="Arial"/>
        </w:rPr>
        <w:t>Siendo u</w:t>
      </w:r>
      <w:r w:rsidR="00990FCC">
        <w:rPr>
          <w:rFonts w:ascii="Trebuchet MS" w:eastAsia="Adobe Fangsong Std R" w:hAnsi="Trebuchet MS" w:cs="Arial"/>
        </w:rPr>
        <w:t xml:space="preserve">n movimiento comunal, </w:t>
      </w:r>
      <w:r w:rsidRPr="000A5768">
        <w:rPr>
          <w:rFonts w:ascii="Trebuchet MS" w:eastAsia="Adobe Fangsong Std R" w:hAnsi="Trebuchet MS" w:cs="Arial"/>
        </w:rPr>
        <w:t>sol</w:t>
      </w:r>
      <w:r w:rsidR="00990FCC">
        <w:rPr>
          <w:rFonts w:ascii="Trebuchet MS" w:eastAsia="Adobe Fangsong Std R" w:hAnsi="Trebuchet MS" w:cs="Arial"/>
        </w:rPr>
        <w:t>idario</w:t>
      </w:r>
      <w:r w:rsidRPr="000A5768">
        <w:rPr>
          <w:rFonts w:ascii="Trebuchet MS" w:eastAsia="Adobe Fangsong Std R" w:hAnsi="Trebuchet MS" w:cs="Arial"/>
        </w:rPr>
        <w:t>.</w:t>
      </w:r>
    </w:p>
    <w:p w:rsidR="005F42B3" w:rsidRPr="00C71B67" w:rsidRDefault="005F42B3" w:rsidP="005F42B3">
      <w:pPr>
        <w:jc w:val="both"/>
        <w:rPr>
          <w:rFonts w:ascii="Trebuchet MS" w:eastAsia="Adobe Fangsong Std R" w:hAnsi="Trebuchet MS" w:cs="Arial"/>
        </w:rPr>
      </w:pPr>
    </w:p>
    <w:p w:rsidR="005F42B3" w:rsidRDefault="005F42B3" w:rsidP="005F42B3">
      <w:pPr>
        <w:numPr>
          <w:ilvl w:val="0"/>
          <w:numId w:val="6"/>
        </w:numPr>
        <w:tabs>
          <w:tab w:val="left" w:pos="720"/>
        </w:tabs>
        <w:jc w:val="both"/>
        <w:rPr>
          <w:rFonts w:ascii="Trebuchet MS" w:eastAsia="Adobe Fangsong Std R" w:hAnsi="Trebuchet MS" w:cs="Arial"/>
        </w:rPr>
      </w:pPr>
      <w:r w:rsidRPr="00CC55A2">
        <w:rPr>
          <w:rFonts w:ascii="Trebuchet MS" w:eastAsia="Adobe Fangsong Std R" w:hAnsi="Trebuchet MS" w:cs="Arial"/>
        </w:rPr>
        <w:t>Este encuentro impulsa la participación  de la ni</w:t>
      </w:r>
      <w:r w:rsidRPr="00CC55A2">
        <w:rPr>
          <w:rFonts w:ascii="Trebuchet MS" w:eastAsia="MS Mincho" w:hAnsi="Trebuchet MS" w:cs="MS Mincho"/>
        </w:rPr>
        <w:t>ñ</w:t>
      </w:r>
      <w:r w:rsidRPr="00CC55A2">
        <w:rPr>
          <w:rFonts w:ascii="Trebuchet MS" w:eastAsia="Adobe Fangsong Std R" w:hAnsi="Trebuchet MS" w:cs="Arial"/>
        </w:rPr>
        <w:t>ez ind</w:t>
      </w:r>
      <w:r w:rsidRPr="00CC55A2">
        <w:rPr>
          <w:rFonts w:ascii="Trebuchet MS" w:eastAsia="Adobe Fangsong Std R" w:hAnsi="Trebuchet MS" w:cs="Adobe Fangsong Std R"/>
        </w:rPr>
        <w:t>í</w:t>
      </w:r>
      <w:r w:rsidRPr="00CC55A2">
        <w:rPr>
          <w:rFonts w:ascii="Trebuchet MS" w:eastAsia="Adobe Fangsong Std R" w:hAnsi="Trebuchet MS" w:cs="Arial"/>
        </w:rPr>
        <w:t xml:space="preserve">gena,  integrando  </w:t>
      </w:r>
      <w:r w:rsidRPr="00CC55A2">
        <w:rPr>
          <w:rFonts w:ascii="Trebuchet MS" w:eastAsia="Adobe Fangsong Std R" w:hAnsi="Trebuchet MS" w:cs="Arial"/>
        </w:rPr>
        <w:lastRenderedPageBreak/>
        <w:t>frater</w:t>
      </w:r>
      <w:r w:rsidR="00990FCC">
        <w:rPr>
          <w:rFonts w:ascii="Trebuchet MS" w:eastAsia="Adobe Fangsong Std R" w:hAnsi="Trebuchet MS" w:cs="Arial"/>
        </w:rPr>
        <w:t xml:space="preserve">nalmente a </w:t>
      </w:r>
      <w:r w:rsidRPr="00CC55A2">
        <w:rPr>
          <w:rFonts w:ascii="Trebuchet MS" w:eastAsia="Adobe Fangsong Std R" w:hAnsi="Trebuchet MS" w:cs="Arial"/>
        </w:rPr>
        <w:t>otras culturas indígenas del mundo y organizaci</w:t>
      </w:r>
      <w:r>
        <w:rPr>
          <w:rFonts w:ascii="Trebuchet MS" w:eastAsia="Adobe Fangsong Std R" w:hAnsi="Trebuchet MS" w:cs="Arial"/>
        </w:rPr>
        <w:t xml:space="preserve">ones sociales afines </w:t>
      </w:r>
    </w:p>
    <w:p w:rsidR="003A6239" w:rsidRPr="003A6239" w:rsidRDefault="003A6239" w:rsidP="003A6239">
      <w:pPr>
        <w:jc w:val="both"/>
        <w:rPr>
          <w:rFonts w:ascii="Trebuchet MS" w:eastAsia="Adobe Fangsong Std R" w:hAnsi="Trebuchet MS" w:cs="Arial"/>
          <w:sz w:val="32"/>
        </w:rPr>
      </w:pPr>
    </w:p>
    <w:p w:rsidR="003A6239" w:rsidRPr="003A6239" w:rsidRDefault="003A6239" w:rsidP="003A6239">
      <w:pPr>
        <w:pStyle w:val="Listavistosa-nfasis1"/>
        <w:numPr>
          <w:ilvl w:val="0"/>
          <w:numId w:val="6"/>
        </w:numPr>
        <w:tabs>
          <w:tab w:val="left" w:pos="2715"/>
        </w:tabs>
        <w:rPr>
          <w:rFonts w:ascii="Trebuchet MS" w:eastAsia="Adobe Fangsong Std R" w:hAnsi="Trebuchet MS" w:cs="Arial"/>
          <w:b/>
          <w:lang w:val="es-MX"/>
        </w:rPr>
      </w:pPr>
      <w:r w:rsidRPr="003A6239">
        <w:rPr>
          <w:rFonts w:ascii="Trebuchet MS" w:eastAsia="Adobe Fangsong Std R" w:hAnsi="Trebuchet MS" w:cs="Arial"/>
          <w:color w:val="000000"/>
          <w:szCs w:val="20"/>
          <w:lang w:val="es-MX"/>
        </w:rPr>
        <w:t>(Todo participante debe llevar linterna, carpa de dormir o hamaca, símbolos originarios, instrumentos musicales, artesanías, semillas, folletos, audiovisuales, hoja de coca, ofrendas dulces, super alimentos, plato, vaso y cuchara)</w:t>
      </w:r>
      <w:r w:rsidRPr="003A6239">
        <w:rPr>
          <w:rFonts w:ascii="Trebuchet MS" w:eastAsia="Adobe Fangsong Std R" w:hAnsi="Trebuchet MS" w:cs="Arial"/>
          <w:b/>
          <w:color w:val="000000"/>
          <w:sz w:val="20"/>
          <w:szCs w:val="20"/>
          <w:lang w:val="es-MX"/>
        </w:rPr>
        <w:tab/>
      </w:r>
      <w:r w:rsidRPr="003A6239">
        <w:rPr>
          <w:rFonts w:ascii="Trebuchet MS" w:eastAsia="Adobe Fangsong Std R" w:hAnsi="Trebuchet MS" w:cs="Arial"/>
          <w:b/>
          <w:lang w:val="es-MX"/>
        </w:rPr>
        <w:t xml:space="preserve">                                            </w:t>
      </w:r>
    </w:p>
    <w:p w:rsidR="003A6239" w:rsidRPr="00CC55A2" w:rsidRDefault="003A6239" w:rsidP="005F42B3">
      <w:pPr>
        <w:numPr>
          <w:ilvl w:val="0"/>
          <w:numId w:val="6"/>
        </w:numPr>
        <w:tabs>
          <w:tab w:val="left" w:pos="720"/>
        </w:tabs>
        <w:jc w:val="both"/>
        <w:rPr>
          <w:rFonts w:ascii="Trebuchet MS" w:eastAsia="Adobe Fangsong Std R" w:hAnsi="Trebuchet MS" w:cs="Arial"/>
        </w:rPr>
      </w:pPr>
    </w:p>
    <w:p w:rsidR="005F42B3" w:rsidRDefault="005F42B3" w:rsidP="005F42B3">
      <w:pPr>
        <w:rPr>
          <w:rFonts w:ascii="Trebuchet MS" w:eastAsia="Adobe Fangsong Std R" w:hAnsi="Trebuchet MS" w:cs="Arial"/>
        </w:rPr>
      </w:pPr>
    </w:p>
    <w:p w:rsidR="008E5222" w:rsidRPr="00985424" w:rsidRDefault="008E5222" w:rsidP="00A25D56">
      <w:pPr>
        <w:ind w:left="-720" w:right="-676"/>
        <w:jc w:val="center"/>
        <w:rPr>
          <w:rFonts w:ascii="Trebuchet MS" w:eastAsia="Adobe Fangsong Std R" w:hAnsi="Trebuchet MS" w:cs="Arial"/>
          <w:b/>
          <w:sz w:val="72"/>
          <w:szCs w:val="52"/>
          <w:lang w:val="es-ES_tradnl"/>
        </w:rPr>
      </w:pPr>
      <w:r w:rsidRPr="00C71B67">
        <w:rPr>
          <w:rFonts w:ascii="Trebuchet MS" w:eastAsia="Adobe Fangsong Std R" w:hAnsi="Trebuchet MS" w:cs="Arial"/>
          <w:b/>
        </w:rPr>
        <w:t>RECOMENDACIONES CIRCULO ORGANIZADOR TAWANTINSUYU -</w:t>
      </w:r>
      <w:r w:rsidR="00A25D56">
        <w:rPr>
          <w:rFonts w:ascii="Trebuchet MS" w:eastAsia="Adobe Fangsong Std R" w:hAnsi="Trebuchet MS" w:cs="Arial"/>
          <w:b/>
        </w:rPr>
        <w:t xml:space="preserve"> MEXICO</w:t>
      </w:r>
    </w:p>
    <w:p w:rsidR="008E5222" w:rsidRPr="00C71B67" w:rsidRDefault="008E5222" w:rsidP="008E5222">
      <w:pPr>
        <w:jc w:val="both"/>
        <w:rPr>
          <w:rFonts w:ascii="Trebuchet MS" w:eastAsia="Adobe Fangsong Std R" w:hAnsi="Trebuchet MS" w:cs="Arial"/>
        </w:rPr>
      </w:pPr>
    </w:p>
    <w:p w:rsidR="008E5222" w:rsidRPr="00C71B67" w:rsidRDefault="008E5222" w:rsidP="008E5222">
      <w:pPr>
        <w:jc w:val="both"/>
        <w:rPr>
          <w:rFonts w:ascii="Trebuchet MS" w:eastAsia="Adobe Fangsong Std R" w:hAnsi="Trebuchet MS" w:cs="Arial"/>
        </w:rPr>
      </w:pPr>
      <w:r w:rsidRPr="00C71B67">
        <w:rPr>
          <w:rFonts w:ascii="Trebuchet MS" w:eastAsia="Adobe Fangsong Std R" w:hAnsi="Trebuchet MS" w:cs="Arial"/>
        </w:rPr>
        <w:t xml:space="preserve"> </w:t>
      </w:r>
    </w:p>
    <w:p w:rsidR="008E5222" w:rsidRPr="00C71B67" w:rsidRDefault="008E5222" w:rsidP="008E5222">
      <w:pPr>
        <w:jc w:val="both"/>
        <w:rPr>
          <w:rFonts w:ascii="Trebuchet MS" w:eastAsia="Adobe Fangsong Std R" w:hAnsi="Trebuchet MS" w:cs="Arial"/>
        </w:rPr>
      </w:pPr>
      <w:r w:rsidRPr="00C71B67">
        <w:rPr>
          <w:rFonts w:ascii="Trebuchet MS" w:eastAsia="Adobe Fangsong Std R" w:hAnsi="Trebuchet MS" w:cs="Arial"/>
        </w:rPr>
        <w:t xml:space="preserve">- Las inscripciones y confirmación de los participantes se deben realizar con anticipación, conforme al programa establecido,  a través del la dirección electrónica establecida en esta convocatoria; </w:t>
      </w:r>
      <w:hyperlink r:id="rId9" w:history="1">
        <w:r w:rsidR="00C20679" w:rsidRPr="00543B49">
          <w:rPr>
            <w:rStyle w:val="Hipervnculo"/>
            <w:rFonts w:ascii="Trebuchet MS" w:eastAsia="Adobe Fangsong Std R" w:hAnsi="Trebuchet MS" w:cs="Arial"/>
          </w:rPr>
          <w:t>tawaintisuyu.mexico2012@gmail.com</w:t>
        </w:r>
      </w:hyperlink>
      <w:r w:rsidR="00C20679">
        <w:rPr>
          <w:rFonts w:ascii="Trebuchet MS" w:eastAsia="Adobe Fangsong Std R" w:hAnsi="Trebuchet MS" w:cs="Arial"/>
        </w:rPr>
        <w:t xml:space="preserve"> </w:t>
      </w:r>
    </w:p>
    <w:p w:rsidR="008E5222" w:rsidRPr="00C71B67" w:rsidRDefault="008E5222" w:rsidP="008E5222">
      <w:pPr>
        <w:jc w:val="both"/>
        <w:rPr>
          <w:rFonts w:ascii="Trebuchet MS" w:eastAsia="Adobe Fangsong Std R" w:hAnsi="Trebuchet MS" w:cs="Arial"/>
        </w:rPr>
      </w:pPr>
    </w:p>
    <w:p w:rsidR="008E5222" w:rsidRPr="00C71B67" w:rsidRDefault="008E5222" w:rsidP="008E5222">
      <w:pPr>
        <w:jc w:val="both"/>
        <w:rPr>
          <w:rFonts w:ascii="Trebuchet MS" w:eastAsia="Adobe Fangsong Std R" w:hAnsi="Trebuchet MS" w:cs="Arial"/>
        </w:rPr>
      </w:pPr>
      <w:r w:rsidRPr="00C71B67">
        <w:rPr>
          <w:rFonts w:ascii="Trebuchet MS" w:eastAsia="Adobe Fangsong Std R" w:hAnsi="Trebuchet MS" w:cs="Arial"/>
        </w:rPr>
        <w:t>- Se contara con los equipos necesarios para el desarrollo del evento.</w:t>
      </w:r>
    </w:p>
    <w:p w:rsidR="00D13F88" w:rsidRPr="00C71B67" w:rsidRDefault="00D13F88" w:rsidP="008E5222">
      <w:pPr>
        <w:jc w:val="both"/>
        <w:rPr>
          <w:rFonts w:ascii="Trebuchet MS" w:eastAsia="Adobe Fangsong Std R" w:hAnsi="Trebuchet MS" w:cs="Arial"/>
        </w:rPr>
      </w:pPr>
    </w:p>
    <w:p w:rsidR="008E5222" w:rsidRPr="00C20679" w:rsidRDefault="008E5222" w:rsidP="008E5222">
      <w:pPr>
        <w:jc w:val="both"/>
        <w:rPr>
          <w:rFonts w:ascii="Trebuchet MS" w:eastAsia="Adobe Fangsong Std R" w:hAnsi="Trebuchet MS" w:cs="Arial"/>
          <w:b/>
          <w:sz w:val="28"/>
        </w:rPr>
      </w:pPr>
      <w:r w:rsidRPr="00C20679">
        <w:rPr>
          <w:rFonts w:ascii="Trebuchet MS" w:eastAsia="Adobe Fangsong Std R" w:hAnsi="Trebuchet MS" w:cs="Arial"/>
          <w:sz w:val="28"/>
        </w:rPr>
        <w:t>-</w:t>
      </w:r>
      <w:r w:rsidRPr="00C20679">
        <w:rPr>
          <w:rFonts w:ascii="Trebuchet MS" w:eastAsia="Adobe Fangsong Std R" w:hAnsi="Trebuchet MS" w:cs="Arial"/>
          <w:b/>
          <w:sz w:val="28"/>
        </w:rPr>
        <w:t xml:space="preserve">Los costos de viaje de ida y vuelta son cubiertos por l@s participantes, tod@s somos responsables de la difusión, socialización, a través de los medios de comunicación accesibles, para sus comunidades y organizaciones. </w:t>
      </w:r>
    </w:p>
    <w:p w:rsidR="008E5222" w:rsidRPr="00FD38C3" w:rsidRDefault="008E5222" w:rsidP="008E5222">
      <w:pPr>
        <w:jc w:val="both"/>
        <w:rPr>
          <w:rFonts w:ascii="Trebuchet MS" w:eastAsia="Adobe Fangsong Std R" w:hAnsi="Trebuchet MS" w:cs="Arial"/>
          <w:b/>
          <w:sz w:val="28"/>
        </w:rPr>
      </w:pPr>
    </w:p>
    <w:p w:rsidR="008E5222" w:rsidRPr="00C71B67" w:rsidRDefault="008E5222" w:rsidP="008E5222">
      <w:pPr>
        <w:jc w:val="both"/>
        <w:rPr>
          <w:rFonts w:ascii="Trebuchet MS" w:eastAsia="Adobe Fangsong Std R" w:hAnsi="Trebuchet MS" w:cs="Arial"/>
        </w:rPr>
      </w:pPr>
      <w:r w:rsidRPr="00C71B67">
        <w:rPr>
          <w:rFonts w:ascii="Trebuchet MS" w:eastAsia="Adobe Fangsong Std R" w:hAnsi="Trebuchet MS" w:cs="Arial"/>
        </w:rPr>
        <w:t>-La colaboración voluntaria y con</w:t>
      </w:r>
      <w:r w:rsidR="0096781D">
        <w:rPr>
          <w:rFonts w:ascii="Trebuchet MS" w:eastAsia="Adobe Fangsong Std R" w:hAnsi="Trebuchet MS" w:cs="Arial"/>
        </w:rPr>
        <w:t>s</w:t>
      </w:r>
      <w:r w:rsidRPr="00C71B67">
        <w:rPr>
          <w:rFonts w:ascii="Trebuchet MS" w:eastAsia="Adobe Fangsong Std R" w:hAnsi="Trebuchet MS" w:cs="Arial"/>
        </w:rPr>
        <w:t>ciente que hubiera, sea telefónica, informática, equipos de sonidos, transporte, prensa y otros, para cubrir las necesidades logísticas del encuentro, se aceptan sin condición</w:t>
      </w:r>
      <w:r w:rsidR="00110E2A">
        <w:rPr>
          <w:rFonts w:ascii="Trebuchet MS" w:eastAsia="Adobe Fangsong Std R" w:hAnsi="Trebuchet MS" w:cs="Arial"/>
        </w:rPr>
        <w:t xml:space="preserve"> alguna. </w:t>
      </w:r>
    </w:p>
    <w:p w:rsidR="008E5222" w:rsidRPr="00C71B67" w:rsidRDefault="008E5222" w:rsidP="008E5222">
      <w:pPr>
        <w:jc w:val="both"/>
        <w:rPr>
          <w:rFonts w:ascii="Trebuchet MS" w:eastAsia="Adobe Fangsong Std R" w:hAnsi="Trebuchet MS" w:cs="Arial"/>
        </w:rPr>
      </w:pPr>
    </w:p>
    <w:p w:rsidR="008E5222" w:rsidRPr="00C71B67" w:rsidRDefault="008E5222" w:rsidP="008E5222">
      <w:pPr>
        <w:jc w:val="both"/>
        <w:rPr>
          <w:rFonts w:ascii="Trebuchet MS" w:eastAsia="Adobe Fangsong Std R" w:hAnsi="Trebuchet MS" w:cs="Arial"/>
        </w:rPr>
      </w:pPr>
      <w:r w:rsidRPr="00C71B67">
        <w:rPr>
          <w:rFonts w:ascii="Trebuchet MS" w:eastAsia="Adobe Fangsong Std R" w:hAnsi="Trebuchet MS" w:cs="Arial"/>
        </w:rPr>
        <w:t>- La sede del enc</w:t>
      </w:r>
      <w:r w:rsidR="00C20679">
        <w:rPr>
          <w:rFonts w:ascii="Trebuchet MS" w:eastAsia="Adobe Fangsong Std R" w:hAnsi="Trebuchet MS" w:cs="Arial"/>
        </w:rPr>
        <w:t>uentro es un sitio sagrado, y esta rodeado de elementos naturales que deben ser cuidados y respetados</w:t>
      </w:r>
      <w:r w:rsidRPr="00C71B67">
        <w:rPr>
          <w:rFonts w:ascii="Trebuchet MS" w:eastAsia="Adobe Fangsong Std R" w:hAnsi="Trebuchet MS" w:cs="Arial"/>
        </w:rPr>
        <w:t xml:space="preserve">; por lo que se recomienda no traer pertenencias o sustancias contaminantes que alteren el Ecosistema del lugar. </w:t>
      </w:r>
    </w:p>
    <w:p w:rsidR="008E5222" w:rsidRPr="00C71B67" w:rsidRDefault="008E5222" w:rsidP="008E5222">
      <w:pPr>
        <w:jc w:val="both"/>
        <w:rPr>
          <w:rFonts w:ascii="Trebuchet MS" w:eastAsia="Adobe Fangsong Std R" w:hAnsi="Trebuchet MS" w:cs="Arial"/>
        </w:rPr>
      </w:pPr>
    </w:p>
    <w:p w:rsidR="008E5222" w:rsidRPr="00C71B67" w:rsidRDefault="008E5222" w:rsidP="008E5222">
      <w:pPr>
        <w:jc w:val="both"/>
        <w:rPr>
          <w:rFonts w:ascii="Trebuchet MS" w:eastAsia="Adobe Fangsong Std R" w:hAnsi="Trebuchet MS" w:cs="Arial"/>
        </w:rPr>
      </w:pPr>
      <w:r w:rsidRPr="00C71B67">
        <w:rPr>
          <w:rFonts w:ascii="Trebuchet MS" w:eastAsia="Adobe Fangsong Std R" w:hAnsi="Trebuchet MS" w:cs="Arial"/>
        </w:rPr>
        <w:t xml:space="preserve">- Sugerimos respetar estas recomendaciones, caso contrario los organizadores </w:t>
      </w:r>
      <w:r w:rsidR="00C20679">
        <w:rPr>
          <w:rFonts w:ascii="Trebuchet MS" w:eastAsia="Adobe Fangsong Std R" w:hAnsi="Trebuchet MS" w:cs="Arial"/>
        </w:rPr>
        <w:t xml:space="preserve">tomaran las medidas que considere </w:t>
      </w:r>
      <w:r w:rsidRPr="00C71B67">
        <w:rPr>
          <w:rFonts w:ascii="Trebuchet MS" w:eastAsia="Adobe Fangsong Std R" w:hAnsi="Trebuchet MS" w:cs="Arial"/>
        </w:rPr>
        <w:t>en necesarias.</w:t>
      </w:r>
    </w:p>
    <w:p w:rsidR="008E5222" w:rsidRPr="00C71B67" w:rsidRDefault="008E5222" w:rsidP="008E5222">
      <w:pPr>
        <w:jc w:val="center"/>
        <w:rPr>
          <w:rFonts w:ascii="Trebuchet MS" w:eastAsia="Adobe Fangsong Std R" w:hAnsi="Trebuchet MS" w:cs="Arial"/>
          <w:b/>
          <w:u w:val="single"/>
        </w:rPr>
      </w:pPr>
    </w:p>
    <w:p w:rsidR="008E5222" w:rsidRPr="00C71B67" w:rsidRDefault="008E5222" w:rsidP="00D13F88">
      <w:pPr>
        <w:pStyle w:val="Ttulo1"/>
        <w:tabs>
          <w:tab w:val="left" w:pos="0"/>
        </w:tabs>
        <w:jc w:val="center"/>
        <w:rPr>
          <w:rFonts w:ascii="Trebuchet MS" w:eastAsia="Adobe Fangsong Std R" w:hAnsi="Trebuchet MS" w:cs="Lucida Sans Unicode"/>
          <w:sz w:val="38"/>
          <w:szCs w:val="38"/>
        </w:rPr>
      </w:pPr>
      <w:r w:rsidRPr="00C71B67">
        <w:rPr>
          <w:rFonts w:ascii="Trebuchet MS" w:eastAsia="Adobe Fangsong Std R" w:hAnsi="Trebuchet MS" w:cs="Lucida Sans Unicode"/>
          <w:sz w:val="38"/>
          <w:szCs w:val="38"/>
        </w:rPr>
        <w:t>INFORMES, INSCRIPCIONES Y ACREDITACIONES</w:t>
      </w:r>
    </w:p>
    <w:p w:rsidR="008E5222" w:rsidRPr="00C71B67" w:rsidRDefault="008E5222" w:rsidP="00D13F88">
      <w:pPr>
        <w:jc w:val="center"/>
        <w:rPr>
          <w:rStyle w:val="Textoennegrita"/>
          <w:rFonts w:ascii="Trebuchet MS" w:eastAsia="Adobe Fangsong Std R" w:hAnsi="Trebuchet MS" w:cs="Arial"/>
          <w:color w:val="000000"/>
          <w:sz w:val="20"/>
          <w:szCs w:val="20"/>
        </w:rPr>
      </w:pPr>
      <w:r w:rsidRPr="00C71B67">
        <w:rPr>
          <w:rStyle w:val="Textoennegrita"/>
          <w:rFonts w:ascii="Trebuchet MS" w:eastAsia="Adobe Fangsong Std R" w:hAnsi="Trebuchet MS" w:cs="Arial"/>
          <w:color w:val="000000"/>
          <w:sz w:val="20"/>
          <w:szCs w:val="20"/>
        </w:rPr>
        <w:t xml:space="preserve">- </w:t>
      </w:r>
      <w:r w:rsidRPr="00C71B67">
        <w:rPr>
          <w:rStyle w:val="Textoennegrita"/>
          <w:rFonts w:ascii="Trebuchet MS" w:eastAsia="Adobe Fangsong Std R" w:hAnsi="Trebuchet MS" w:cs="Arial"/>
          <w:color w:val="000000"/>
          <w:sz w:val="40"/>
          <w:szCs w:val="20"/>
        </w:rPr>
        <w:t>FORMULARIO DE INSCRIPCION</w:t>
      </w:r>
      <w:r w:rsidRPr="00C71B67">
        <w:rPr>
          <w:rStyle w:val="Textoennegrita"/>
          <w:rFonts w:ascii="Trebuchet MS" w:eastAsia="Adobe Fangsong Std R" w:hAnsi="Trebuchet MS" w:cs="Arial"/>
          <w:color w:val="000000"/>
          <w:sz w:val="20"/>
          <w:szCs w:val="20"/>
        </w:rPr>
        <w:t xml:space="preserve"> –</w:t>
      </w:r>
    </w:p>
    <w:p w:rsidR="008E5222" w:rsidRPr="00C71B67" w:rsidRDefault="00C71B67" w:rsidP="00D13F88">
      <w:pPr>
        <w:pStyle w:val="NormalWeb"/>
        <w:shd w:val="clear" w:color="auto" w:fill="FFFFFF"/>
        <w:jc w:val="center"/>
        <w:rPr>
          <w:rStyle w:val="Textoennegrita"/>
          <w:rFonts w:ascii="Trebuchet MS" w:eastAsia="Adobe Fangsong Std R" w:hAnsi="Trebuchet MS" w:cs="Arial"/>
          <w:color w:val="000000"/>
          <w:sz w:val="20"/>
          <w:szCs w:val="20"/>
        </w:rPr>
      </w:pPr>
      <w:r w:rsidRPr="00C71B67">
        <w:rPr>
          <w:rStyle w:val="Textoennegrita"/>
          <w:rFonts w:ascii="Trebuchet MS" w:eastAsia="Adobe Fangsong Std R" w:hAnsi="Trebuchet MS" w:cs="Arial"/>
          <w:color w:val="000000"/>
          <w:sz w:val="20"/>
          <w:szCs w:val="20"/>
        </w:rPr>
        <w:lastRenderedPageBreak/>
        <w:t>OCTAVO</w:t>
      </w:r>
      <w:r w:rsidR="008E5222" w:rsidRPr="00C71B67">
        <w:rPr>
          <w:rStyle w:val="Textoennegrita"/>
          <w:rFonts w:ascii="Trebuchet MS" w:eastAsia="Adobe Fangsong Std R" w:hAnsi="Trebuchet MS" w:cs="Arial"/>
          <w:color w:val="000000"/>
          <w:sz w:val="20"/>
          <w:szCs w:val="20"/>
        </w:rPr>
        <w:t xml:space="preserve"> ENCUENTRO C</w:t>
      </w:r>
      <w:r w:rsidRPr="00C71B67">
        <w:rPr>
          <w:rStyle w:val="Textoennegrita"/>
          <w:rFonts w:ascii="Trebuchet MS" w:eastAsia="Adobe Fangsong Std R" w:hAnsi="Trebuchet MS" w:cs="Arial"/>
          <w:color w:val="000000"/>
          <w:sz w:val="20"/>
          <w:szCs w:val="20"/>
        </w:rPr>
        <w:t>ONTINENTAL</w:t>
      </w:r>
      <w:r w:rsidR="008E5222" w:rsidRPr="00C71B67">
        <w:rPr>
          <w:rStyle w:val="Textoennegrita"/>
          <w:rFonts w:ascii="Trebuchet MS" w:eastAsia="Adobe Fangsong Std R" w:hAnsi="Trebuchet MS" w:cs="Arial"/>
          <w:color w:val="000000"/>
          <w:sz w:val="20"/>
          <w:szCs w:val="20"/>
        </w:rPr>
        <w:t xml:space="preserve"> TAWA</w:t>
      </w:r>
      <w:r w:rsidR="00110E2A">
        <w:rPr>
          <w:rStyle w:val="Textoennegrita"/>
          <w:rFonts w:ascii="Trebuchet MS" w:eastAsia="Adobe Fangsong Std R" w:hAnsi="Trebuchet MS" w:cs="Arial"/>
          <w:color w:val="000000"/>
          <w:sz w:val="20"/>
          <w:szCs w:val="20"/>
        </w:rPr>
        <w:t xml:space="preserve"> </w:t>
      </w:r>
      <w:r w:rsidR="008E5222" w:rsidRPr="00C71B67">
        <w:rPr>
          <w:rStyle w:val="Textoennegrita"/>
          <w:rFonts w:ascii="Trebuchet MS" w:eastAsia="Adobe Fangsong Std R" w:hAnsi="Trebuchet MS" w:cs="Arial"/>
          <w:color w:val="000000"/>
          <w:sz w:val="20"/>
          <w:szCs w:val="20"/>
        </w:rPr>
        <w:t>INTI</w:t>
      </w:r>
      <w:r w:rsidR="00110E2A">
        <w:rPr>
          <w:rStyle w:val="Textoennegrita"/>
          <w:rFonts w:ascii="Trebuchet MS" w:eastAsia="Adobe Fangsong Std R" w:hAnsi="Trebuchet MS" w:cs="Arial"/>
          <w:color w:val="000000"/>
          <w:sz w:val="20"/>
          <w:szCs w:val="20"/>
        </w:rPr>
        <w:t xml:space="preserve"> </w:t>
      </w:r>
      <w:r w:rsidR="008E5222" w:rsidRPr="00C71B67">
        <w:rPr>
          <w:rStyle w:val="Textoennegrita"/>
          <w:rFonts w:ascii="Trebuchet MS" w:eastAsia="Adobe Fangsong Std R" w:hAnsi="Trebuchet MS" w:cs="Arial"/>
          <w:color w:val="000000"/>
          <w:sz w:val="20"/>
          <w:szCs w:val="20"/>
        </w:rPr>
        <w:t>SUYU</w:t>
      </w:r>
      <w:r w:rsidR="00110E2A">
        <w:rPr>
          <w:rStyle w:val="Textoennegrita"/>
          <w:rFonts w:ascii="Trebuchet MS" w:eastAsia="Adobe Fangsong Std R" w:hAnsi="Trebuchet MS" w:cs="Arial"/>
          <w:color w:val="000000"/>
          <w:sz w:val="20"/>
          <w:szCs w:val="20"/>
        </w:rPr>
        <w:t xml:space="preserve"> – ABYA YALA </w:t>
      </w:r>
      <w:r w:rsidRPr="00C71B67">
        <w:rPr>
          <w:rStyle w:val="Textoennegrita"/>
          <w:rFonts w:ascii="Trebuchet MS" w:eastAsia="Adobe Fangsong Std R" w:hAnsi="Trebuchet MS" w:cs="Arial"/>
          <w:color w:val="000000"/>
          <w:sz w:val="20"/>
          <w:szCs w:val="20"/>
        </w:rPr>
        <w:t>-</w:t>
      </w:r>
      <w:r w:rsidR="00110E2A">
        <w:rPr>
          <w:rStyle w:val="Textoennegrita"/>
          <w:rFonts w:ascii="Trebuchet MS" w:eastAsia="Adobe Fangsong Std R" w:hAnsi="Trebuchet MS" w:cs="Arial"/>
          <w:color w:val="000000"/>
          <w:sz w:val="20"/>
          <w:szCs w:val="20"/>
        </w:rPr>
        <w:t xml:space="preserve"> </w:t>
      </w:r>
      <w:r w:rsidRPr="00C71B67">
        <w:rPr>
          <w:rStyle w:val="Textoennegrita"/>
          <w:rFonts w:ascii="Trebuchet MS" w:eastAsia="Adobe Fangsong Std R" w:hAnsi="Trebuchet MS" w:cs="Arial"/>
          <w:color w:val="000000"/>
          <w:sz w:val="20"/>
          <w:szCs w:val="20"/>
        </w:rPr>
        <w:t>MEXICO 2012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71"/>
      </w:tblGrid>
      <w:tr w:rsidR="008E5222" w:rsidRPr="00C71B67" w:rsidTr="00220084">
        <w:trPr>
          <w:trHeight w:val="598"/>
        </w:trPr>
        <w:tc>
          <w:tcPr>
            <w:tcW w:w="10371" w:type="dxa"/>
            <w:shd w:val="clear" w:color="auto" w:fill="auto"/>
          </w:tcPr>
          <w:p w:rsidR="008E5222" w:rsidRPr="00220084" w:rsidRDefault="008E5222" w:rsidP="00220084">
            <w:pPr>
              <w:snapToGrid w:val="0"/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</w:pPr>
            <w:r w:rsidRPr="00220084">
              <w:rPr>
                <w:rFonts w:ascii="Trebuchet MS" w:eastAsia="MS Mincho" w:hAnsi="Trebuchet MS" w:cs="MS Mincho"/>
                <w:b/>
                <w:color w:val="1C2023"/>
                <w:sz w:val="20"/>
                <w:szCs w:val="20"/>
              </w:rPr>
              <w:t> </w:t>
            </w:r>
          </w:p>
          <w:p w:rsidR="008E5222" w:rsidRPr="00220084" w:rsidRDefault="008E5222" w:rsidP="00D13F88">
            <w:pPr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</w:pP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t>Nombres:</w:t>
            </w:r>
            <w:r w:rsidRPr="00220084">
              <w:rPr>
                <w:rFonts w:ascii="Trebuchet MS" w:eastAsia="MS Mincho" w:hAnsi="Trebuchet MS" w:cs="MS Mincho"/>
                <w:b/>
                <w:color w:val="1C2023"/>
                <w:sz w:val="20"/>
                <w:szCs w:val="20"/>
              </w:rPr>
              <w:t>  </w:t>
            </w: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br/>
            </w:r>
          </w:p>
        </w:tc>
      </w:tr>
      <w:tr w:rsidR="008E5222" w:rsidRPr="00C71B67" w:rsidTr="00220084">
        <w:trPr>
          <w:trHeight w:val="700"/>
        </w:trPr>
        <w:tc>
          <w:tcPr>
            <w:tcW w:w="10371" w:type="dxa"/>
            <w:shd w:val="clear" w:color="auto" w:fill="auto"/>
          </w:tcPr>
          <w:p w:rsidR="008E5222" w:rsidRPr="00220084" w:rsidRDefault="008E5222" w:rsidP="00220084">
            <w:pPr>
              <w:snapToGrid w:val="0"/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</w:pPr>
            <w:r w:rsidRPr="00220084">
              <w:rPr>
                <w:rFonts w:ascii="Trebuchet MS" w:eastAsia="MS Mincho" w:hAnsi="Trebuchet MS" w:cs="MS Mincho"/>
                <w:b/>
                <w:color w:val="1C2023"/>
                <w:sz w:val="20"/>
                <w:szCs w:val="20"/>
              </w:rPr>
              <w:t> </w:t>
            </w:r>
          </w:p>
          <w:p w:rsidR="008E5222" w:rsidRPr="00220084" w:rsidRDefault="008E5222" w:rsidP="00D13F88">
            <w:pPr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</w:pP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t>Apellidos:</w:t>
            </w:r>
            <w:r w:rsidRPr="00220084">
              <w:rPr>
                <w:rFonts w:ascii="Trebuchet MS" w:eastAsia="MS Mincho" w:hAnsi="Trebuchet MS" w:cs="MS Mincho"/>
                <w:b/>
                <w:color w:val="1C2023"/>
                <w:sz w:val="20"/>
                <w:szCs w:val="20"/>
              </w:rPr>
              <w:t>  </w:t>
            </w: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br/>
            </w:r>
          </w:p>
          <w:p w:rsidR="008E5222" w:rsidRPr="00220084" w:rsidRDefault="008E5222" w:rsidP="00D13F88">
            <w:pPr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</w:pP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t>No. de Pasaporte :</w:t>
            </w:r>
            <w:r w:rsidRPr="00220084">
              <w:rPr>
                <w:rFonts w:ascii="Trebuchet MS" w:eastAsia="MS Mincho" w:hAnsi="Trebuchet MS" w:cs="MS Mincho"/>
                <w:b/>
                <w:color w:val="1C2023"/>
                <w:sz w:val="20"/>
                <w:szCs w:val="20"/>
              </w:rPr>
              <w:t>  </w:t>
            </w: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br/>
            </w:r>
          </w:p>
        </w:tc>
      </w:tr>
      <w:tr w:rsidR="008E5222" w:rsidRPr="00C71B67" w:rsidTr="00220084">
        <w:trPr>
          <w:trHeight w:val="720"/>
        </w:trPr>
        <w:tc>
          <w:tcPr>
            <w:tcW w:w="10371" w:type="dxa"/>
            <w:shd w:val="clear" w:color="auto" w:fill="auto"/>
          </w:tcPr>
          <w:p w:rsidR="008E5222" w:rsidRPr="00220084" w:rsidRDefault="008E5222" w:rsidP="00220084">
            <w:pPr>
              <w:snapToGrid w:val="0"/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</w:pP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t>País de origen:</w:t>
            </w:r>
            <w:r w:rsidRPr="00220084">
              <w:rPr>
                <w:rFonts w:ascii="Trebuchet MS" w:eastAsia="MS Mincho" w:hAnsi="Trebuchet MS" w:cs="MS Mincho"/>
                <w:b/>
                <w:color w:val="1C2023"/>
                <w:sz w:val="20"/>
                <w:szCs w:val="20"/>
              </w:rPr>
              <w:t>  </w:t>
            </w: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br/>
            </w:r>
          </w:p>
        </w:tc>
      </w:tr>
      <w:tr w:rsidR="008E5222" w:rsidRPr="00C71B67" w:rsidTr="00220084">
        <w:trPr>
          <w:trHeight w:val="700"/>
        </w:trPr>
        <w:tc>
          <w:tcPr>
            <w:tcW w:w="10371" w:type="dxa"/>
            <w:shd w:val="clear" w:color="auto" w:fill="auto"/>
          </w:tcPr>
          <w:p w:rsidR="008E5222" w:rsidRPr="00220084" w:rsidRDefault="008E5222" w:rsidP="00220084">
            <w:pPr>
              <w:snapToGrid w:val="0"/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</w:pP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t>Nacionalidad y/o Pueblo originario:</w:t>
            </w:r>
            <w:r w:rsidRPr="00220084">
              <w:rPr>
                <w:rFonts w:ascii="Trebuchet MS" w:eastAsia="MS Mincho" w:hAnsi="Trebuchet MS" w:cs="MS Mincho"/>
                <w:b/>
                <w:color w:val="1C2023"/>
                <w:sz w:val="20"/>
                <w:szCs w:val="20"/>
              </w:rPr>
              <w:t>  </w:t>
            </w: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br/>
            </w:r>
          </w:p>
        </w:tc>
      </w:tr>
      <w:tr w:rsidR="008E5222" w:rsidRPr="00C71B67" w:rsidTr="00220084">
        <w:trPr>
          <w:trHeight w:val="700"/>
        </w:trPr>
        <w:tc>
          <w:tcPr>
            <w:tcW w:w="10371" w:type="dxa"/>
            <w:shd w:val="clear" w:color="auto" w:fill="auto"/>
          </w:tcPr>
          <w:p w:rsidR="008E5222" w:rsidRPr="00220084" w:rsidRDefault="008E5222" w:rsidP="00220084">
            <w:pPr>
              <w:snapToGrid w:val="0"/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</w:pP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t>Ciudad o departamento:</w:t>
            </w:r>
            <w:r w:rsidRPr="00220084">
              <w:rPr>
                <w:rFonts w:ascii="Trebuchet MS" w:eastAsia="MS Mincho" w:hAnsi="Trebuchet MS" w:cs="MS Mincho"/>
                <w:b/>
                <w:color w:val="1C2023"/>
                <w:sz w:val="20"/>
                <w:szCs w:val="20"/>
              </w:rPr>
              <w:t>  </w:t>
            </w: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br/>
            </w:r>
          </w:p>
        </w:tc>
      </w:tr>
      <w:tr w:rsidR="008E5222" w:rsidRPr="00C71B67" w:rsidTr="00220084">
        <w:trPr>
          <w:trHeight w:val="700"/>
        </w:trPr>
        <w:tc>
          <w:tcPr>
            <w:tcW w:w="10371" w:type="dxa"/>
            <w:shd w:val="clear" w:color="auto" w:fill="auto"/>
          </w:tcPr>
          <w:p w:rsidR="008E5222" w:rsidRPr="00220084" w:rsidRDefault="008E5222" w:rsidP="00220084">
            <w:pPr>
              <w:snapToGrid w:val="0"/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</w:pP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t>Organización que le respalda:</w:t>
            </w:r>
            <w:r w:rsidRPr="00220084">
              <w:rPr>
                <w:rFonts w:ascii="Trebuchet MS" w:eastAsia="MS Mincho" w:hAnsi="Trebuchet MS" w:cs="MS Mincho"/>
                <w:b/>
                <w:color w:val="1C2023"/>
                <w:sz w:val="20"/>
                <w:szCs w:val="20"/>
              </w:rPr>
              <w:t>  </w:t>
            </w: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br/>
            </w:r>
          </w:p>
        </w:tc>
      </w:tr>
      <w:tr w:rsidR="008E5222" w:rsidRPr="00C71B67" w:rsidTr="00220084">
        <w:trPr>
          <w:trHeight w:val="537"/>
        </w:trPr>
        <w:tc>
          <w:tcPr>
            <w:tcW w:w="10371" w:type="dxa"/>
            <w:shd w:val="clear" w:color="auto" w:fill="auto"/>
          </w:tcPr>
          <w:p w:rsidR="008E5222" w:rsidRPr="00220084" w:rsidRDefault="008E5222" w:rsidP="00220084">
            <w:pPr>
              <w:snapToGrid w:val="0"/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</w:pP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t>Cargo:</w:t>
            </w:r>
            <w:r w:rsidRPr="00220084">
              <w:rPr>
                <w:rFonts w:ascii="Trebuchet MS" w:eastAsia="MS Mincho" w:hAnsi="Trebuchet MS" w:cs="MS Mincho"/>
                <w:b/>
                <w:color w:val="1C2023"/>
                <w:sz w:val="20"/>
                <w:szCs w:val="20"/>
              </w:rPr>
              <w:t>  </w:t>
            </w: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br/>
            </w:r>
          </w:p>
        </w:tc>
      </w:tr>
      <w:tr w:rsidR="008E5222" w:rsidRPr="00C71B67" w:rsidTr="00220084">
        <w:trPr>
          <w:trHeight w:val="533"/>
        </w:trPr>
        <w:tc>
          <w:tcPr>
            <w:tcW w:w="10371" w:type="dxa"/>
            <w:shd w:val="clear" w:color="auto" w:fill="auto"/>
          </w:tcPr>
          <w:p w:rsidR="008E5222" w:rsidRPr="00220084" w:rsidRDefault="008E5222" w:rsidP="00220084">
            <w:pPr>
              <w:snapToGrid w:val="0"/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</w:pP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t>Correo electrónico:</w:t>
            </w:r>
            <w:r w:rsidRPr="00220084">
              <w:rPr>
                <w:rFonts w:ascii="Trebuchet MS" w:eastAsia="MS Mincho" w:hAnsi="Trebuchet MS" w:cs="MS Mincho"/>
                <w:b/>
                <w:color w:val="1C2023"/>
                <w:sz w:val="20"/>
                <w:szCs w:val="20"/>
              </w:rPr>
              <w:t>  </w:t>
            </w: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br/>
            </w:r>
          </w:p>
        </w:tc>
      </w:tr>
      <w:tr w:rsidR="008E5222" w:rsidRPr="00C71B67" w:rsidTr="00220084">
        <w:trPr>
          <w:trHeight w:val="1123"/>
        </w:trPr>
        <w:tc>
          <w:tcPr>
            <w:tcW w:w="10371" w:type="dxa"/>
            <w:shd w:val="clear" w:color="auto" w:fill="auto"/>
          </w:tcPr>
          <w:p w:rsidR="008E5222" w:rsidRPr="00220084" w:rsidRDefault="008E5222" w:rsidP="00220084">
            <w:pPr>
              <w:snapToGrid w:val="0"/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</w:pP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t>E</w:t>
            </w:r>
            <w:r w:rsidR="00356D54"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t>je Temático en el que trabajará</w:t>
            </w: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t>:</w:t>
            </w:r>
            <w:r w:rsidRPr="00220084">
              <w:rPr>
                <w:rFonts w:ascii="Trebuchet MS" w:eastAsia="MS Mincho" w:hAnsi="Trebuchet MS" w:cs="MS Mincho"/>
                <w:b/>
                <w:color w:val="1C2023"/>
                <w:sz w:val="20"/>
                <w:szCs w:val="20"/>
              </w:rPr>
              <w:t>  </w:t>
            </w:r>
            <w:r w:rsidRPr="00220084"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  <w:br/>
            </w:r>
          </w:p>
          <w:p w:rsidR="008E5222" w:rsidRPr="00220084" w:rsidRDefault="008E5222" w:rsidP="00D13F88">
            <w:pPr>
              <w:rPr>
                <w:rFonts w:ascii="Trebuchet MS" w:eastAsia="Adobe Fangsong Std R" w:hAnsi="Trebuchet MS"/>
                <w:b/>
                <w:color w:val="1C2023"/>
                <w:sz w:val="20"/>
                <w:szCs w:val="20"/>
              </w:rPr>
            </w:pPr>
            <w:r w:rsidRPr="00220084">
              <w:rPr>
                <w:rFonts w:ascii="Trebuchet MS" w:eastAsia="MS Mincho" w:hAnsi="Trebuchet MS" w:cs="MS Mincho"/>
                <w:b/>
                <w:color w:val="1C2023"/>
                <w:sz w:val="20"/>
                <w:szCs w:val="20"/>
              </w:rPr>
              <w:t> </w:t>
            </w:r>
          </w:p>
        </w:tc>
      </w:tr>
    </w:tbl>
    <w:p w:rsidR="008E5222" w:rsidRPr="00C71B67" w:rsidRDefault="008E5222" w:rsidP="008E5222">
      <w:pPr>
        <w:shd w:val="clear" w:color="auto" w:fill="FFFFFF"/>
        <w:jc w:val="center"/>
        <w:rPr>
          <w:rFonts w:ascii="Trebuchet MS" w:eastAsia="Adobe Fangsong Std R" w:hAnsi="Trebuchet MS"/>
          <w:color w:val="1C2023"/>
          <w:sz w:val="19"/>
          <w:szCs w:val="19"/>
        </w:rPr>
      </w:pPr>
    </w:p>
    <w:p w:rsidR="008E5222" w:rsidRPr="00356D54" w:rsidRDefault="00356D54" w:rsidP="008E5222">
      <w:pPr>
        <w:shd w:val="clear" w:color="auto" w:fill="FFFFFF"/>
        <w:jc w:val="both"/>
        <w:rPr>
          <w:rStyle w:val="Textoennegrita"/>
          <w:rFonts w:ascii="Trebuchet MS" w:eastAsia="Adobe Fangsong Std R" w:hAnsi="Trebuchet MS" w:cs="Arial"/>
          <w:bCs w:val="0"/>
          <w:color w:val="000000"/>
          <w:szCs w:val="20"/>
        </w:rPr>
      </w:pPr>
      <w:r>
        <w:rPr>
          <w:rStyle w:val="Textoennegrita"/>
          <w:rFonts w:ascii="Trebuchet MS" w:eastAsia="Adobe Fangsong Std R" w:hAnsi="Trebuchet MS" w:cs="Arial"/>
          <w:bCs w:val="0"/>
          <w:color w:val="000000"/>
          <w:sz w:val="20"/>
          <w:szCs w:val="20"/>
        </w:rPr>
        <w:t>E</w:t>
      </w:r>
      <w:r w:rsidR="008E5222" w:rsidRPr="00C71B67">
        <w:rPr>
          <w:rStyle w:val="Textoennegrita"/>
          <w:rFonts w:ascii="Trebuchet MS" w:eastAsia="Adobe Fangsong Std R" w:hAnsi="Trebuchet MS" w:cs="Arial"/>
          <w:bCs w:val="0"/>
          <w:color w:val="000000"/>
          <w:sz w:val="20"/>
          <w:szCs w:val="20"/>
        </w:rPr>
        <w:t xml:space="preserve">nviar este formulario, ya que todo participante en forma personal y/o colectiva, será acreditado mediante </w:t>
      </w:r>
      <w:r w:rsidR="008E5222" w:rsidRPr="00C71B67">
        <w:rPr>
          <w:rStyle w:val="Textoennegrita"/>
          <w:rFonts w:ascii="Trebuchet MS" w:eastAsia="Adobe Fangsong Std R" w:hAnsi="Trebuchet MS" w:cs="Arial"/>
          <w:bCs w:val="0"/>
          <w:color w:val="000000"/>
          <w:u w:val="single"/>
        </w:rPr>
        <w:t>invitación</w:t>
      </w:r>
      <w:r w:rsidR="008E5222" w:rsidRPr="00C71B67">
        <w:rPr>
          <w:rStyle w:val="Textoennegrita"/>
          <w:rFonts w:ascii="Trebuchet MS" w:eastAsia="Adobe Fangsong Std R" w:hAnsi="Trebuchet MS" w:cs="Arial"/>
          <w:bCs w:val="0"/>
          <w:color w:val="000000"/>
          <w:sz w:val="20"/>
          <w:szCs w:val="20"/>
        </w:rPr>
        <w:t xml:space="preserve">, por la </w:t>
      </w:r>
      <w:r w:rsidR="008E5222" w:rsidRPr="00C71B67">
        <w:rPr>
          <w:rStyle w:val="Textoennegrita"/>
          <w:rFonts w:ascii="Trebuchet MS" w:eastAsia="Adobe Fangsong Std R" w:hAnsi="Trebuchet MS" w:cs="Arial"/>
          <w:bCs w:val="0"/>
          <w:color w:val="000000"/>
        </w:rPr>
        <w:t>Coordinación Gen</w:t>
      </w:r>
      <w:r w:rsidR="00110E2A">
        <w:rPr>
          <w:rStyle w:val="Textoennegrita"/>
          <w:rFonts w:ascii="Trebuchet MS" w:eastAsia="Adobe Fangsong Std R" w:hAnsi="Trebuchet MS" w:cs="Arial"/>
          <w:bCs w:val="0"/>
          <w:color w:val="000000"/>
        </w:rPr>
        <w:t>eral</w:t>
      </w:r>
      <w:r w:rsidR="008E5222" w:rsidRPr="00C71B67">
        <w:rPr>
          <w:rStyle w:val="Textoennegrita"/>
          <w:rFonts w:ascii="Trebuchet MS" w:eastAsia="Adobe Fangsong Std R" w:hAnsi="Trebuchet MS" w:cs="Arial"/>
          <w:bCs w:val="0"/>
          <w:color w:val="000000"/>
        </w:rPr>
        <w:t xml:space="preserve"> </w:t>
      </w:r>
      <w:r w:rsidR="007B53AF">
        <w:rPr>
          <w:rStyle w:val="Textoennegrita"/>
          <w:rFonts w:ascii="Trebuchet MS" w:eastAsia="Adobe Fangsong Std R" w:hAnsi="Trebuchet MS" w:cs="Arial"/>
          <w:bCs w:val="0"/>
          <w:color w:val="000000"/>
          <w:szCs w:val="20"/>
        </w:rPr>
        <w:t>hasta el 8 de junio</w:t>
      </w:r>
      <w:r w:rsidR="008E5222" w:rsidRPr="00356D54">
        <w:rPr>
          <w:rStyle w:val="Textoennegrita"/>
          <w:rFonts w:ascii="Trebuchet MS" w:eastAsia="Adobe Fangsong Std R" w:hAnsi="Trebuchet MS" w:cs="Arial"/>
          <w:bCs w:val="0"/>
          <w:color w:val="000000"/>
          <w:szCs w:val="20"/>
        </w:rPr>
        <w:t xml:space="preserve"> del presente </w:t>
      </w:r>
      <w:r w:rsidR="00C71B67" w:rsidRPr="00356D54">
        <w:rPr>
          <w:rStyle w:val="Textoennegrita"/>
          <w:rFonts w:ascii="Trebuchet MS" w:eastAsia="Adobe Fangsong Std R" w:hAnsi="Trebuchet MS" w:cs="Arial"/>
          <w:bCs w:val="0"/>
          <w:color w:val="000000"/>
          <w:szCs w:val="20"/>
        </w:rPr>
        <w:t>2012</w:t>
      </w:r>
      <w:r w:rsidR="008E5222" w:rsidRPr="00356D54">
        <w:rPr>
          <w:rStyle w:val="Textoennegrita"/>
          <w:rFonts w:ascii="Trebuchet MS" w:eastAsia="Adobe Fangsong Std R" w:hAnsi="Trebuchet MS" w:cs="Arial"/>
          <w:bCs w:val="0"/>
          <w:color w:val="000000"/>
          <w:szCs w:val="20"/>
        </w:rPr>
        <w:t xml:space="preserve">:      </w:t>
      </w:r>
    </w:p>
    <w:p w:rsidR="008E5222" w:rsidRPr="00C71B67" w:rsidRDefault="008E5222" w:rsidP="008E5222">
      <w:pPr>
        <w:shd w:val="clear" w:color="auto" w:fill="FFFFFF"/>
        <w:rPr>
          <w:rFonts w:ascii="Trebuchet MS" w:eastAsia="Adobe Fangsong Std R" w:hAnsi="Trebuchet MS"/>
        </w:rPr>
      </w:pPr>
      <w:r w:rsidRPr="00C71B67">
        <w:rPr>
          <w:rStyle w:val="Textoennegrita"/>
          <w:rFonts w:ascii="Trebuchet MS" w:eastAsia="Adobe Fangsong Std R" w:hAnsi="Trebuchet MS" w:cs="Arial"/>
          <w:bCs w:val="0"/>
          <w:color w:val="000000"/>
          <w:sz w:val="20"/>
          <w:szCs w:val="20"/>
        </w:rPr>
        <w:t>Emails de envió y contactos:</w:t>
      </w:r>
      <w:r w:rsidRPr="00C71B67">
        <w:rPr>
          <w:rStyle w:val="Textoennegrita"/>
          <w:rFonts w:ascii="Trebuchet MS" w:eastAsia="Adobe Fangsong Std R" w:hAnsi="Trebuchet MS" w:cs="Arial"/>
          <w:b w:val="0"/>
          <w:bCs w:val="0"/>
          <w:color w:val="000000"/>
          <w:sz w:val="20"/>
          <w:szCs w:val="20"/>
        </w:rPr>
        <w:t xml:space="preserve"> </w:t>
      </w:r>
      <w:hyperlink r:id="rId10" w:history="1">
        <w:r w:rsidR="00C71B67" w:rsidRPr="00C71B67">
          <w:rPr>
            <w:rStyle w:val="Hipervnculo"/>
            <w:rFonts w:ascii="Trebuchet MS" w:eastAsia="Adobe Fangsong Std R" w:hAnsi="Trebuchet MS"/>
          </w:rPr>
          <w:t>tawaintisuyu.mexico2012@gmail.com</w:t>
        </w:r>
      </w:hyperlink>
      <w:r w:rsidRPr="00C71B67">
        <w:rPr>
          <w:rStyle w:val="Textoennegrita"/>
          <w:rFonts w:ascii="Trebuchet MS" w:eastAsia="Adobe Fangsong Std R" w:hAnsi="Trebuchet MS" w:cs="Arial"/>
          <w:b w:val="0"/>
          <w:bCs w:val="0"/>
          <w:color w:val="0000FF"/>
          <w:sz w:val="20"/>
          <w:szCs w:val="20"/>
          <w:u w:val="single"/>
        </w:rPr>
        <w:t xml:space="preserve">, </w:t>
      </w:r>
    </w:p>
    <w:p w:rsidR="00C71B67" w:rsidRPr="00C71B67" w:rsidRDefault="00C71B67" w:rsidP="008E5222">
      <w:pPr>
        <w:shd w:val="clear" w:color="auto" w:fill="FFFFFF"/>
        <w:rPr>
          <w:rFonts w:ascii="Trebuchet MS" w:eastAsia="Adobe Fangsong Std R" w:hAnsi="Trebuchet MS"/>
          <w:color w:val="0000FF"/>
          <w:sz w:val="19"/>
          <w:szCs w:val="19"/>
        </w:rPr>
      </w:pPr>
    </w:p>
    <w:p w:rsidR="008E5222" w:rsidRPr="00C71B67" w:rsidRDefault="008E5222" w:rsidP="008E5222">
      <w:pPr>
        <w:shd w:val="clear" w:color="auto" w:fill="FFFFFF"/>
        <w:spacing w:line="288" w:lineRule="atLeast"/>
        <w:jc w:val="center"/>
        <w:rPr>
          <w:rFonts w:ascii="Trebuchet MS" w:eastAsia="Adobe Fangsong Std R" w:hAnsi="Trebuchet MS"/>
        </w:rPr>
      </w:pPr>
    </w:p>
    <w:p w:rsidR="008E5222" w:rsidRPr="00C71B67" w:rsidRDefault="008E5222" w:rsidP="008E5222">
      <w:pPr>
        <w:pStyle w:val="Ttulo1"/>
        <w:tabs>
          <w:tab w:val="left" w:pos="0"/>
        </w:tabs>
        <w:jc w:val="center"/>
        <w:rPr>
          <w:rFonts w:ascii="Trebuchet MS" w:eastAsia="Adobe Fangsong Std R" w:hAnsi="Trebuchet MS"/>
        </w:rPr>
      </w:pPr>
      <w:r w:rsidRPr="00C71B67">
        <w:rPr>
          <w:rFonts w:ascii="Trebuchet MS" w:eastAsia="Adobe Fangsong Std R" w:hAnsi="Trebuchet MS"/>
        </w:rPr>
        <w:t>CONTACTOS</w:t>
      </w:r>
    </w:p>
    <w:p w:rsidR="008E5222" w:rsidRDefault="008E5222" w:rsidP="008E5222">
      <w:pPr>
        <w:pStyle w:val="Ttulo1"/>
        <w:tabs>
          <w:tab w:val="left" w:pos="0"/>
        </w:tabs>
        <w:jc w:val="center"/>
        <w:rPr>
          <w:rFonts w:ascii="Trebuchet MS" w:eastAsia="Adobe Fangsong Std R" w:hAnsi="Trebuchet MS"/>
          <w:lang w:val="es-CO"/>
        </w:rPr>
      </w:pPr>
      <w:r w:rsidRPr="00C71B67">
        <w:rPr>
          <w:rFonts w:ascii="Trebuchet MS" w:eastAsia="Adobe Fangsong Std R" w:hAnsi="Trebuchet MS"/>
          <w:lang w:val="es-CO"/>
        </w:rPr>
        <w:t>COORDINACI</w:t>
      </w:r>
      <w:r w:rsidRPr="00C71B67">
        <w:rPr>
          <w:rFonts w:ascii="Trebuchet MS" w:eastAsia="MS Mincho" w:hAnsi="Trebuchet MS" w:cs="MS Mincho"/>
          <w:lang w:val="es-CO"/>
        </w:rPr>
        <w:t>Ó</w:t>
      </w:r>
      <w:r w:rsidRPr="00C71B67">
        <w:rPr>
          <w:rFonts w:ascii="Trebuchet MS" w:eastAsia="Adobe Fangsong Std R" w:hAnsi="Trebuchet MS"/>
          <w:lang w:val="es-CO"/>
        </w:rPr>
        <w:t xml:space="preserve">N CONTINENTAL DEL </w:t>
      </w:r>
      <w:r w:rsidR="00110E2A">
        <w:rPr>
          <w:rFonts w:ascii="Trebuchet MS" w:eastAsia="Adobe Fangsong Std R" w:hAnsi="Trebuchet MS"/>
          <w:lang w:val="es-CO"/>
        </w:rPr>
        <w:t xml:space="preserve">EVENTO </w:t>
      </w:r>
    </w:p>
    <w:p w:rsidR="005E414F" w:rsidRDefault="005E414F" w:rsidP="000A5768">
      <w:pPr>
        <w:snapToGrid w:val="0"/>
        <w:rPr>
          <w:rFonts w:ascii="Trebuchet MS" w:eastAsia="Adobe Fangsong Std R" w:hAnsi="Trebuchet MS" w:cs="Arial"/>
          <w:lang w:eastAsia="es-ES_tradnl" w:bidi="es-ES_tradnl"/>
        </w:rPr>
      </w:pPr>
    </w:p>
    <w:p w:rsidR="007B53AF" w:rsidRDefault="007B53AF" w:rsidP="000A5768">
      <w:pPr>
        <w:snapToGrid w:val="0"/>
        <w:rPr>
          <w:rFonts w:ascii="Trebuchet MS" w:eastAsia="Adobe Fangsong Std R" w:hAnsi="Trebuchet MS" w:cs="Arial"/>
          <w:lang w:eastAsia="es-ES_tradnl" w:bidi="es-ES_tradnl"/>
        </w:rPr>
      </w:pPr>
    </w:p>
    <w:p w:rsidR="007B53AF" w:rsidRDefault="007B53AF" w:rsidP="000A5768">
      <w:pPr>
        <w:snapToGrid w:val="0"/>
        <w:rPr>
          <w:rFonts w:ascii="Trebuchet MS" w:eastAsia="Adobe Fangsong Std R" w:hAnsi="Trebuchet MS" w:cs="Arial"/>
          <w:lang w:eastAsia="es-ES_tradnl" w:bidi="es-ES_tradnl"/>
        </w:rPr>
      </w:pPr>
    </w:p>
    <w:p w:rsidR="00A25D56" w:rsidRDefault="005E414F" w:rsidP="005E414F">
      <w:pPr>
        <w:rPr>
          <w:rFonts w:ascii="Trebuchet MS" w:eastAsia="DejaVu Sans" w:hAnsi="Trebuchet MS" w:cs="Arial"/>
          <w:szCs w:val="20"/>
          <w:lang w:val="es-ES_tradnl"/>
        </w:rPr>
      </w:pPr>
      <w:r w:rsidRPr="005E414F">
        <w:rPr>
          <w:rFonts w:ascii="Trebuchet MS" w:eastAsia="DejaVu Sans" w:hAnsi="Trebuchet MS" w:cs="Arial"/>
          <w:szCs w:val="20"/>
          <w:lang w:val="es-ES_tradnl"/>
        </w:rPr>
        <w:t>Roberto</w:t>
      </w:r>
      <w:r w:rsidR="007B53AF">
        <w:rPr>
          <w:rFonts w:ascii="Trebuchet MS" w:eastAsia="DejaVu Sans" w:hAnsi="Trebuchet MS" w:cs="Arial"/>
          <w:szCs w:val="20"/>
          <w:lang w:val="es-ES_tradnl"/>
        </w:rPr>
        <w:t xml:space="preserve"> DF-Estado de México.</w:t>
      </w:r>
    </w:p>
    <w:p w:rsidR="005E414F" w:rsidRDefault="005E414F" w:rsidP="005E414F">
      <w:pPr>
        <w:rPr>
          <w:rFonts w:ascii="Trebuchet MS" w:eastAsia="DejaVu Sans" w:hAnsi="Trebuchet MS" w:cs="Arial"/>
          <w:szCs w:val="20"/>
          <w:lang w:val="es-ES_tradnl"/>
        </w:rPr>
      </w:pPr>
      <w:r w:rsidRPr="005E414F">
        <w:rPr>
          <w:rFonts w:ascii="Trebuchet MS" w:eastAsia="DejaVu Sans" w:hAnsi="Trebuchet MS" w:cs="Arial"/>
          <w:szCs w:val="20"/>
          <w:lang w:val="es-ES_tradnl"/>
        </w:rPr>
        <w:t xml:space="preserve">+52 044 55 39 81 47 83, </w:t>
      </w:r>
    </w:p>
    <w:p w:rsidR="005E414F" w:rsidRDefault="00A25D56" w:rsidP="005E414F">
      <w:pPr>
        <w:rPr>
          <w:rFonts w:ascii="Trebuchet MS" w:eastAsia="DejaVu Sans" w:hAnsi="Trebuchet MS" w:cs="Arial"/>
          <w:szCs w:val="20"/>
          <w:lang w:val="es-ES_tradnl"/>
        </w:rPr>
      </w:pPr>
      <w:r>
        <w:rPr>
          <w:rFonts w:ascii="Trebuchet MS" w:eastAsia="DejaVu Sans" w:hAnsi="Trebuchet MS" w:cs="Arial"/>
          <w:szCs w:val="20"/>
          <w:lang w:val="es-ES_tradnl"/>
        </w:rPr>
        <w:t>Teotihuacán</w:t>
      </w:r>
    </w:p>
    <w:p w:rsidR="005E414F" w:rsidRDefault="005E414F" w:rsidP="005E414F">
      <w:pPr>
        <w:rPr>
          <w:rFonts w:ascii="Trebuchet MS" w:eastAsia="DejaVu Sans" w:hAnsi="Trebuchet MS" w:cs="Arial"/>
          <w:szCs w:val="20"/>
          <w:lang w:val="es-ES_tradnl"/>
        </w:rPr>
      </w:pPr>
    </w:p>
    <w:p w:rsidR="00A25D56" w:rsidRDefault="00A25D56" w:rsidP="005E414F">
      <w:pPr>
        <w:rPr>
          <w:rFonts w:ascii="Trebuchet MS" w:eastAsia="DejaVu Sans" w:hAnsi="Trebuchet MS" w:cs="Arial"/>
          <w:szCs w:val="20"/>
          <w:lang w:val="es-ES_tradnl"/>
        </w:rPr>
      </w:pPr>
    </w:p>
    <w:p w:rsidR="005E414F" w:rsidRDefault="00A25D56" w:rsidP="005E414F">
      <w:pPr>
        <w:rPr>
          <w:rFonts w:ascii="Trebuchet MS" w:eastAsia="DejaVu Sans" w:hAnsi="Trebuchet MS" w:cs="Arial"/>
          <w:szCs w:val="20"/>
          <w:lang w:val="es-ES_tradnl"/>
        </w:rPr>
      </w:pPr>
      <w:r>
        <w:rPr>
          <w:rFonts w:ascii="Trebuchet MS" w:eastAsia="DejaVu Sans" w:hAnsi="Trebuchet MS" w:cs="Arial"/>
          <w:szCs w:val="20"/>
          <w:lang w:val="es-ES_tradnl"/>
        </w:rPr>
        <w:t>Juan Carlos</w:t>
      </w:r>
      <w:r w:rsidR="005E414F" w:rsidRPr="005E414F">
        <w:rPr>
          <w:rFonts w:ascii="Trebuchet MS" w:eastAsia="DejaVu Sans" w:hAnsi="Trebuchet MS" w:cs="Arial"/>
          <w:szCs w:val="20"/>
          <w:lang w:val="es-ES_tradnl"/>
        </w:rPr>
        <w:t xml:space="preserve"> </w:t>
      </w:r>
    </w:p>
    <w:p w:rsidR="005E414F" w:rsidRPr="005E414F" w:rsidRDefault="005E414F" w:rsidP="005E414F">
      <w:pPr>
        <w:rPr>
          <w:rFonts w:ascii="Trebuchet MS" w:eastAsia="Adobe Fangsong Std R" w:hAnsi="Trebuchet MS"/>
          <w:sz w:val="36"/>
        </w:rPr>
      </w:pPr>
      <w:r w:rsidRPr="005E414F">
        <w:rPr>
          <w:rFonts w:ascii="Trebuchet MS" w:eastAsia="DejaVu Sans" w:hAnsi="Trebuchet MS" w:cs="Arial"/>
          <w:szCs w:val="20"/>
          <w:lang w:val="es-ES_tradnl"/>
        </w:rPr>
        <w:t>+52 044 55 4779 5018</w:t>
      </w:r>
    </w:p>
    <w:p w:rsidR="005E414F" w:rsidRPr="007B53AF" w:rsidRDefault="00A25D56" w:rsidP="000A5768">
      <w:pPr>
        <w:snapToGrid w:val="0"/>
        <w:rPr>
          <w:rFonts w:ascii="Trebuchet MS" w:eastAsia="Adobe Fangsong Std R" w:hAnsi="Trebuchet MS" w:cs="Arial"/>
          <w:lang w:val="en-US" w:eastAsia="es-ES_tradnl" w:bidi="es-ES_tradnl"/>
        </w:rPr>
      </w:pPr>
      <w:hyperlink r:id="rId11" w:history="1">
        <w:r w:rsidRPr="007B53AF">
          <w:rPr>
            <w:rStyle w:val="Hipervnculo"/>
            <w:rFonts w:ascii="Trebuchet MS" w:eastAsia="Adobe Fangsong Std R" w:hAnsi="Trebuchet MS" w:cs="Arial"/>
            <w:lang w:val="en-US" w:eastAsia="es-ES_tradnl" w:bidi="es-ES_tradnl"/>
          </w:rPr>
          <w:t>xicokaaa@gmail.com</w:t>
        </w:r>
      </w:hyperlink>
    </w:p>
    <w:p w:rsidR="00A25D56" w:rsidRDefault="00A25D56" w:rsidP="00A25D56">
      <w:pPr>
        <w:snapToGrid w:val="0"/>
        <w:rPr>
          <w:rFonts w:ascii="Trebuchet MS" w:eastAsia="Adobe Fangsong Std R" w:hAnsi="Trebuchet MS" w:cs="Arial"/>
          <w:lang w:val="es-MX" w:eastAsia="es-ES_tradnl" w:bidi="es-ES_tradnl"/>
        </w:rPr>
      </w:pPr>
      <w:r w:rsidRPr="007B53AF">
        <w:rPr>
          <w:rFonts w:ascii="Trebuchet MS" w:eastAsia="Adobe Fangsong Std R" w:hAnsi="Trebuchet MS" w:cs="Arial"/>
          <w:lang w:val="es-MX" w:eastAsia="es-ES_tradnl" w:bidi="es-ES_tradnl"/>
        </w:rPr>
        <w:t>México</w:t>
      </w:r>
      <w:r w:rsidR="007B53AF" w:rsidRPr="007B53AF">
        <w:rPr>
          <w:rFonts w:ascii="Trebuchet MS" w:eastAsia="Adobe Fangsong Std R" w:hAnsi="Trebuchet MS" w:cs="Arial"/>
          <w:lang w:val="es-MX" w:eastAsia="es-ES_tradnl" w:bidi="es-ES_tradnl"/>
        </w:rPr>
        <w:t xml:space="preserve"> D.F. Estado de M</w:t>
      </w:r>
      <w:r w:rsidR="007B53AF">
        <w:rPr>
          <w:rFonts w:ascii="Trebuchet MS" w:eastAsia="Adobe Fangsong Std R" w:hAnsi="Trebuchet MS" w:cs="Arial"/>
          <w:lang w:val="es-MX" w:eastAsia="es-ES_tradnl" w:bidi="es-ES_tradnl"/>
        </w:rPr>
        <w:t>éxico</w:t>
      </w:r>
    </w:p>
    <w:p w:rsidR="007B53AF" w:rsidRPr="007B53AF" w:rsidRDefault="007B53AF" w:rsidP="00A25D56">
      <w:pPr>
        <w:snapToGrid w:val="0"/>
        <w:rPr>
          <w:rFonts w:ascii="Trebuchet MS" w:eastAsia="Adobe Fangsong Std R" w:hAnsi="Trebuchet MS" w:cs="Arial"/>
          <w:lang w:val="es-MX" w:eastAsia="es-ES_tradnl" w:bidi="es-ES_tradnl"/>
        </w:rPr>
      </w:pPr>
    </w:p>
    <w:p w:rsidR="00A25D56" w:rsidRPr="007B53AF" w:rsidRDefault="00A25D56" w:rsidP="000A5768">
      <w:pPr>
        <w:snapToGrid w:val="0"/>
        <w:rPr>
          <w:rFonts w:ascii="Trebuchet MS" w:eastAsia="Adobe Fangsong Std R" w:hAnsi="Trebuchet MS" w:cs="Arial"/>
          <w:lang w:val="es-MX" w:eastAsia="es-ES_tradnl" w:bidi="es-ES_tradnl"/>
        </w:rPr>
      </w:pPr>
    </w:p>
    <w:p w:rsidR="008E5222" w:rsidRPr="00C62D92" w:rsidRDefault="008E5222" w:rsidP="008E5222">
      <w:pPr>
        <w:snapToGrid w:val="0"/>
        <w:rPr>
          <w:rFonts w:ascii="Trebuchet MS" w:eastAsia="Adobe Fangsong Std R" w:hAnsi="Trebuchet MS" w:cs="Arial"/>
          <w:lang w:val="en-US" w:eastAsia="es-ES_tradnl" w:bidi="es-ES_tradnl"/>
        </w:rPr>
      </w:pPr>
      <w:r w:rsidRPr="00C62D92">
        <w:rPr>
          <w:rFonts w:ascii="Trebuchet MS" w:eastAsia="Adobe Fangsong Std R" w:hAnsi="Trebuchet MS" w:cs="Arial"/>
          <w:lang w:val="en-US" w:eastAsia="es-ES_tradnl" w:bidi="es-ES_tradnl"/>
        </w:rPr>
        <w:t>Martha Arotingo</w:t>
      </w:r>
    </w:p>
    <w:p w:rsidR="008E5222" w:rsidRPr="00C71B67" w:rsidRDefault="008E5222" w:rsidP="008E5222">
      <w:pPr>
        <w:snapToGrid w:val="0"/>
        <w:rPr>
          <w:rFonts w:ascii="Trebuchet MS" w:eastAsia="Adobe Fangsong Std R" w:hAnsi="Trebuchet MS" w:cs="Arial"/>
          <w:lang w:eastAsia="es-ES_tradnl" w:bidi="es-ES_tradnl"/>
        </w:rPr>
      </w:pPr>
      <w:r w:rsidRPr="00C71B67">
        <w:rPr>
          <w:rFonts w:ascii="Trebuchet MS" w:eastAsia="Adobe Fangsong Std R" w:hAnsi="Trebuchet MS" w:cs="Arial"/>
          <w:lang w:eastAsia="es-ES_tradnl" w:bidi="es-ES_tradnl"/>
        </w:rPr>
        <w:t>+593-62916318</w:t>
      </w:r>
    </w:p>
    <w:p w:rsidR="008E5222" w:rsidRPr="00C71B67" w:rsidRDefault="008E5222" w:rsidP="008E5222">
      <w:pPr>
        <w:snapToGrid w:val="0"/>
        <w:rPr>
          <w:rFonts w:ascii="Trebuchet MS" w:eastAsia="Adobe Fangsong Std R" w:hAnsi="Trebuchet MS" w:cs="Arial"/>
          <w:color w:val="0000FF"/>
          <w:lang w:eastAsia="es-ES_tradnl" w:bidi="es-ES_tradnl"/>
        </w:rPr>
      </w:pPr>
      <w:r w:rsidRPr="00C71B67">
        <w:rPr>
          <w:rFonts w:ascii="Trebuchet MS" w:eastAsia="Adobe Fangsong Std R" w:hAnsi="Trebuchet MS" w:cs="Arial"/>
          <w:color w:val="0000FF"/>
          <w:u w:val="single"/>
          <w:lang w:eastAsia="es-ES_tradnl" w:bidi="es-ES_tradnl"/>
        </w:rPr>
        <w:t>tamiayaku@yahoo.com</w:t>
      </w:r>
      <w:r w:rsidRPr="00C71B67">
        <w:rPr>
          <w:rFonts w:ascii="Trebuchet MS" w:eastAsia="Adobe Fangsong Std R" w:hAnsi="Trebuchet MS" w:cs="Arial"/>
          <w:color w:val="0000FF"/>
          <w:lang w:eastAsia="es-ES_tradnl" w:bidi="es-ES_tradnl"/>
        </w:rPr>
        <w:t xml:space="preserve"> </w:t>
      </w:r>
    </w:p>
    <w:p w:rsidR="008E5222" w:rsidRPr="00C71B67" w:rsidRDefault="008E5222" w:rsidP="008E5222">
      <w:pPr>
        <w:shd w:val="clear" w:color="auto" w:fill="FFFFFF"/>
        <w:rPr>
          <w:rFonts w:ascii="Trebuchet MS" w:eastAsia="Adobe Fangsong Std R" w:hAnsi="Trebuchet MS" w:cs="Arial"/>
          <w:lang w:eastAsia="es-ES_tradnl" w:bidi="es-ES_tradnl"/>
        </w:rPr>
      </w:pPr>
      <w:r w:rsidRPr="00C71B67">
        <w:rPr>
          <w:rFonts w:ascii="Trebuchet MS" w:eastAsia="Adobe Fangsong Std R" w:hAnsi="Trebuchet MS" w:cs="Arial"/>
          <w:lang w:eastAsia="es-ES_tradnl" w:bidi="es-ES_tradnl"/>
        </w:rPr>
        <w:t>ECUADOR</w:t>
      </w:r>
    </w:p>
    <w:p w:rsidR="008E5222" w:rsidRPr="00C71B67" w:rsidRDefault="008E5222" w:rsidP="008E5222">
      <w:pPr>
        <w:shd w:val="clear" w:color="auto" w:fill="FFFFFF"/>
        <w:rPr>
          <w:rFonts w:ascii="Trebuchet MS" w:eastAsia="Adobe Fangsong Std R" w:hAnsi="Trebuchet MS" w:cs="Arial"/>
          <w:b/>
          <w:color w:val="000000"/>
        </w:rPr>
      </w:pPr>
    </w:p>
    <w:p w:rsidR="008E5222" w:rsidRPr="00C71B67" w:rsidRDefault="008E5222" w:rsidP="008E5222">
      <w:pPr>
        <w:snapToGrid w:val="0"/>
        <w:jc w:val="both"/>
        <w:rPr>
          <w:rFonts w:ascii="Trebuchet MS" w:eastAsia="Adobe Fangsong Std R" w:hAnsi="Trebuchet MS" w:cs="Arial"/>
          <w:lang w:eastAsia="es-ES_tradnl" w:bidi="es-ES_tradnl"/>
        </w:rPr>
      </w:pPr>
      <w:r w:rsidRPr="00C71B67">
        <w:rPr>
          <w:rFonts w:ascii="Trebuchet MS" w:eastAsia="Adobe Fangsong Std R" w:hAnsi="Trebuchet MS" w:cs="Arial"/>
          <w:lang w:eastAsia="es-ES_tradnl" w:bidi="es-ES_tradnl"/>
        </w:rPr>
        <w:t>Julian Condori</w:t>
      </w:r>
    </w:p>
    <w:p w:rsidR="008E5222" w:rsidRPr="00C71B67" w:rsidRDefault="008E5222" w:rsidP="008E5222">
      <w:pPr>
        <w:snapToGrid w:val="0"/>
        <w:jc w:val="both"/>
        <w:rPr>
          <w:rFonts w:ascii="Trebuchet MS" w:eastAsia="Adobe Fangsong Std R" w:hAnsi="Trebuchet MS" w:cs="Arial"/>
          <w:color w:val="0000FF"/>
          <w:u w:val="single"/>
          <w:lang w:eastAsia="es-ES_tradnl" w:bidi="es-ES_tradnl"/>
        </w:rPr>
      </w:pPr>
      <w:r w:rsidRPr="00C71B67">
        <w:rPr>
          <w:rFonts w:ascii="Trebuchet MS" w:eastAsia="Adobe Fangsong Std R" w:hAnsi="Trebuchet MS" w:cs="Arial"/>
          <w:color w:val="0000FF"/>
          <w:u w:val="single"/>
          <w:lang w:eastAsia="es-ES_tradnl" w:bidi="es-ES_tradnl"/>
        </w:rPr>
        <w:t>runakunaq@gmail.com</w:t>
      </w:r>
    </w:p>
    <w:p w:rsidR="008E5222" w:rsidRPr="00C71B67" w:rsidRDefault="008E5222" w:rsidP="008E5222">
      <w:pPr>
        <w:shd w:val="clear" w:color="auto" w:fill="FFFFFF"/>
        <w:ind w:left="2832" w:hanging="2832"/>
        <w:jc w:val="both"/>
        <w:rPr>
          <w:rFonts w:ascii="Trebuchet MS" w:eastAsia="Adobe Fangsong Std R" w:hAnsi="Trebuchet MS" w:cs="Arial"/>
          <w:color w:val="000000"/>
          <w:lang w:val="pt-BR"/>
        </w:rPr>
      </w:pPr>
      <w:r w:rsidRPr="00C71B67">
        <w:rPr>
          <w:rFonts w:ascii="Trebuchet MS" w:eastAsia="Adobe Fangsong Std R" w:hAnsi="Trebuchet MS" w:cs="Arial"/>
          <w:color w:val="000000"/>
          <w:lang w:val="pt-BR"/>
        </w:rPr>
        <w:t>(Cusco- Perú)</w:t>
      </w:r>
    </w:p>
    <w:p w:rsidR="008E5222" w:rsidRPr="00C71B67" w:rsidRDefault="008E5222" w:rsidP="008E5222">
      <w:pPr>
        <w:shd w:val="clear" w:color="auto" w:fill="FFFFFF"/>
        <w:ind w:left="2832" w:hanging="2832"/>
        <w:jc w:val="both"/>
        <w:rPr>
          <w:rFonts w:ascii="Trebuchet MS" w:eastAsia="Adobe Fangsong Std R" w:hAnsi="Trebuchet MS" w:cs="Arial"/>
          <w:color w:val="000000"/>
          <w:lang w:val="pt-BR"/>
        </w:rPr>
      </w:pPr>
    </w:p>
    <w:p w:rsidR="008E5222" w:rsidRPr="00C71B67" w:rsidRDefault="008E5222" w:rsidP="008E5222">
      <w:pPr>
        <w:snapToGrid w:val="0"/>
        <w:rPr>
          <w:rFonts w:ascii="Trebuchet MS" w:eastAsia="Adobe Fangsong Std R" w:hAnsi="Trebuchet MS" w:cs="Arial"/>
          <w:lang w:val="pt-BR" w:eastAsia="es-ES_tradnl" w:bidi="es-ES_tradnl"/>
        </w:rPr>
      </w:pPr>
      <w:r w:rsidRPr="00C71B67">
        <w:rPr>
          <w:rFonts w:ascii="Trebuchet MS" w:eastAsia="Adobe Fangsong Std R" w:hAnsi="Trebuchet MS" w:cs="Arial"/>
          <w:lang w:val="pt-BR" w:eastAsia="es-ES_tradnl" w:bidi="es-ES_tradnl"/>
        </w:rPr>
        <w:t xml:space="preserve">Inti </w:t>
      </w:r>
      <w:r w:rsidRPr="00C71B67">
        <w:rPr>
          <w:rFonts w:ascii="Trebuchet MS" w:eastAsia="MS Mincho" w:hAnsi="Trebuchet MS" w:cs="MS Mincho"/>
          <w:lang w:val="pt-BR" w:eastAsia="es-ES_tradnl" w:bidi="es-ES_tradnl"/>
        </w:rPr>
        <w:t>Ñ</w:t>
      </w:r>
      <w:r w:rsidRPr="00C71B67">
        <w:rPr>
          <w:rFonts w:ascii="Trebuchet MS" w:eastAsia="Adobe Fangsong Std R" w:hAnsi="Trebuchet MS" w:cs="Arial"/>
          <w:lang w:val="pt-BR" w:eastAsia="es-ES_tradnl" w:bidi="es-ES_tradnl"/>
        </w:rPr>
        <w:t>an Choque</w:t>
      </w:r>
    </w:p>
    <w:p w:rsidR="00110E2A" w:rsidRDefault="003C7137" w:rsidP="008E5222">
      <w:pPr>
        <w:snapToGrid w:val="0"/>
        <w:rPr>
          <w:rFonts w:ascii="Trebuchet MS" w:eastAsia="Adobe Fangsong Std R" w:hAnsi="Trebuchet MS" w:cs="Arial"/>
          <w:lang w:val="pt-BR" w:eastAsia="es-ES_tradnl" w:bidi="es-ES_tradnl"/>
        </w:rPr>
      </w:pPr>
      <w:hyperlink r:id="rId12" w:history="1">
        <w:r w:rsidR="008E5222" w:rsidRPr="00C71B67">
          <w:rPr>
            <w:rStyle w:val="Hipervnculo"/>
            <w:rFonts w:ascii="Trebuchet MS" w:eastAsia="Adobe Fangsong Std R" w:hAnsi="Trebuchet MS" w:cs="Arial"/>
            <w:lang w:val="pt-BR" w:eastAsia="es-ES_tradnl" w:bidi="es-ES_tradnl"/>
          </w:rPr>
          <w:t>tokokary@gmail.com</w:t>
        </w:r>
      </w:hyperlink>
    </w:p>
    <w:p w:rsidR="008E5222" w:rsidRDefault="00110E2A" w:rsidP="008E5222">
      <w:pPr>
        <w:snapToGrid w:val="0"/>
        <w:rPr>
          <w:rFonts w:ascii="Trebuchet MS" w:eastAsia="Adobe Fangsong Std R" w:hAnsi="Trebuchet MS" w:cs="Arial"/>
          <w:lang w:val="pt-BR" w:eastAsia="es-ES_tradnl" w:bidi="es-ES_tradnl"/>
        </w:rPr>
      </w:pPr>
      <w:r>
        <w:rPr>
          <w:rFonts w:ascii="Trebuchet MS" w:eastAsia="Adobe Fangsong Std R" w:hAnsi="Trebuchet MS" w:cs="Arial"/>
          <w:lang w:val="pt-BR" w:eastAsia="es-ES_tradnl" w:bidi="es-ES_tradnl"/>
        </w:rPr>
        <w:t>T</w:t>
      </w:r>
      <w:r w:rsidR="008E5222" w:rsidRPr="00C71B67">
        <w:rPr>
          <w:rFonts w:ascii="Trebuchet MS" w:eastAsia="Adobe Fangsong Std R" w:hAnsi="Trebuchet MS" w:cs="Arial"/>
          <w:lang w:val="pt-BR" w:eastAsia="es-ES_tradnl" w:bidi="es-ES_tradnl"/>
        </w:rPr>
        <w:t>el.fijo 4953-5978 cel. 15 3646-2364</w:t>
      </w:r>
    </w:p>
    <w:p w:rsidR="00110E2A" w:rsidRPr="00C71B67" w:rsidRDefault="00110E2A" w:rsidP="008E5222">
      <w:pPr>
        <w:snapToGrid w:val="0"/>
        <w:rPr>
          <w:rFonts w:ascii="Trebuchet MS" w:eastAsia="Adobe Fangsong Std R" w:hAnsi="Trebuchet MS" w:cs="Arial"/>
          <w:lang w:val="pt-BR" w:eastAsia="es-ES_tradnl" w:bidi="es-ES_tradnl"/>
        </w:rPr>
      </w:pPr>
      <w:r>
        <w:rPr>
          <w:rFonts w:ascii="Trebuchet MS" w:eastAsia="Adobe Fangsong Std R" w:hAnsi="Trebuchet MS" w:cs="Arial"/>
          <w:lang w:val="pt-BR" w:eastAsia="es-ES_tradnl" w:bidi="es-ES_tradnl"/>
        </w:rPr>
        <w:t xml:space="preserve">Buenos Aires </w:t>
      </w:r>
    </w:p>
    <w:p w:rsidR="008E5222" w:rsidRPr="00C71B67" w:rsidRDefault="008E5222" w:rsidP="008E5222">
      <w:pPr>
        <w:snapToGrid w:val="0"/>
        <w:rPr>
          <w:rFonts w:ascii="Trebuchet MS" w:eastAsia="Adobe Fangsong Std R" w:hAnsi="Trebuchet MS" w:cs="Arial"/>
          <w:lang w:eastAsia="es-ES_tradnl" w:bidi="es-ES_tradnl"/>
        </w:rPr>
      </w:pPr>
    </w:p>
    <w:p w:rsidR="008E5222" w:rsidRPr="00C71B67" w:rsidRDefault="008E5222" w:rsidP="008E5222">
      <w:pPr>
        <w:suppressAutoHyphens w:val="0"/>
        <w:spacing w:line="288" w:lineRule="atLeast"/>
        <w:rPr>
          <w:rFonts w:ascii="Trebuchet MS" w:eastAsia="Adobe Fangsong Std R" w:hAnsi="Trebuchet MS" w:cs="Arial"/>
          <w:color w:val="333333"/>
        </w:rPr>
      </w:pPr>
      <w:r w:rsidRPr="00C71B67">
        <w:rPr>
          <w:rFonts w:ascii="Trebuchet MS" w:eastAsia="Adobe Fangsong Std R" w:hAnsi="Trebuchet MS" w:cs="Arial"/>
          <w:color w:val="333333"/>
        </w:rPr>
        <w:t>Ferley Quintero</w:t>
      </w:r>
    </w:p>
    <w:p w:rsidR="008E5222" w:rsidRPr="00C71B67" w:rsidRDefault="008E5222" w:rsidP="008E5222">
      <w:pPr>
        <w:suppressAutoHyphens w:val="0"/>
        <w:spacing w:line="288" w:lineRule="atLeast"/>
        <w:rPr>
          <w:rFonts w:ascii="Trebuchet MS" w:eastAsia="Adobe Fangsong Std R" w:hAnsi="Trebuchet MS" w:cs="Arial"/>
          <w:color w:val="333333"/>
        </w:rPr>
      </w:pPr>
      <w:r w:rsidRPr="00C71B67">
        <w:rPr>
          <w:rFonts w:ascii="Trebuchet MS" w:eastAsia="Adobe Fangsong Std R" w:hAnsi="Trebuchet MS" w:cs="Arial"/>
          <w:color w:val="333333"/>
        </w:rPr>
        <w:t>+57 314 7495160</w:t>
      </w:r>
    </w:p>
    <w:p w:rsidR="008E5222" w:rsidRPr="00C71B67" w:rsidRDefault="008E5222" w:rsidP="008E5222">
      <w:pPr>
        <w:suppressAutoHyphens w:val="0"/>
        <w:spacing w:line="288" w:lineRule="atLeast"/>
        <w:rPr>
          <w:rFonts w:ascii="Trebuchet MS" w:eastAsia="Adobe Fangsong Std R" w:hAnsi="Trebuchet MS" w:cs="Arial"/>
          <w:color w:val="000080"/>
          <w:u w:val="single"/>
        </w:rPr>
      </w:pPr>
      <w:r w:rsidRPr="00C71B67">
        <w:rPr>
          <w:rFonts w:ascii="Trebuchet MS" w:eastAsia="Adobe Fangsong Std R" w:hAnsi="Trebuchet MS" w:cs="Arial"/>
          <w:color w:val="000080"/>
          <w:u w:val="single"/>
        </w:rPr>
        <w:t>ferqin07@gmail.com</w:t>
      </w:r>
    </w:p>
    <w:p w:rsidR="008E5222" w:rsidRPr="00C71B67" w:rsidRDefault="008E5222" w:rsidP="008E5222">
      <w:pPr>
        <w:suppressAutoHyphens w:val="0"/>
        <w:spacing w:line="288" w:lineRule="atLeast"/>
        <w:rPr>
          <w:rFonts w:ascii="Trebuchet MS" w:eastAsia="Adobe Fangsong Std R" w:hAnsi="Trebuchet MS" w:cs="Arial"/>
          <w:color w:val="333333"/>
        </w:rPr>
      </w:pPr>
      <w:r w:rsidRPr="00C71B67">
        <w:rPr>
          <w:rFonts w:ascii="Trebuchet MS" w:eastAsia="Adobe Fangsong Std R" w:hAnsi="Trebuchet MS" w:cs="Arial"/>
          <w:color w:val="333333"/>
        </w:rPr>
        <w:t>Popayán, Colombia</w:t>
      </w:r>
    </w:p>
    <w:p w:rsidR="008E5222" w:rsidRPr="00C71B67" w:rsidRDefault="008E5222" w:rsidP="008E5222">
      <w:pPr>
        <w:snapToGrid w:val="0"/>
        <w:rPr>
          <w:rFonts w:ascii="Trebuchet MS" w:eastAsia="Adobe Fangsong Std R" w:hAnsi="Trebuchet MS"/>
          <w:lang w:eastAsia="es-ES_tradnl" w:bidi="es-ES_tradnl"/>
        </w:rPr>
      </w:pPr>
    </w:p>
    <w:p w:rsidR="008E5222" w:rsidRPr="00C71B67" w:rsidRDefault="008E5222" w:rsidP="008E5222">
      <w:pPr>
        <w:snapToGrid w:val="0"/>
        <w:rPr>
          <w:rFonts w:ascii="Trebuchet MS" w:eastAsia="Adobe Fangsong Std R" w:hAnsi="Trebuchet MS" w:cs="Arial"/>
          <w:lang w:eastAsia="es-ES_tradnl" w:bidi="es-ES_tradnl"/>
        </w:rPr>
      </w:pPr>
      <w:r w:rsidRPr="00C71B67">
        <w:rPr>
          <w:rFonts w:ascii="Trebuchet MS" w:eastAsia="Adobe Fangsong Std R" w:hAnsi="Trebuchet MS" w:cs="Arial"/>
          <w:lang w:eastAsia="es-ES_tradnl" w:bidi="es-ES_tradnl"/>
        </w:rPr>
        <w:t>Aída Quilcue</w:t>
      </w:r>
    </w:p>
    <w:p w:rsidR="008E5222" w:rsidRPr="00C71B67" w:rsidRDefault="008E5222" w:rsidP="008E5222">
      <w:pPr>
        <w:snapToGrid w:val="0"/>
        <w:rPr>
          <w:rFonts w:ascii="Trebuchet MS" w:eastAsia="Adobe Fangsong Std R" w:hAnsi="Trebuchet MS" w:cs="Arial"/>
          <w:lang w:eastAsia="es-ES_tradnl" w:bidi="es-ES_tradnl"/>
        </w:rPr>
      </w:pPr>
      <w:r w:rsidRPr="00C71B67">
        <w:rPr>
          <w:rFonts w:ascii="Trebuchet MS" w:eastAsia="Adobe Fangsong Std R" w:hAnsi="Trebuchet MS" w:cs="Arial"/>
          <w:lang w:eastAsia="es-ES_tradnl" w:bidi="es-ES_tradnl"/>
        </w:rPr>
        <w:t>+57 310 787 1382</w:t>
      </w:r>
    </w:p>
    <w:p w:rsidR="008E5222" w:rsidRPr="00C71B67" w:rsidRDefault="003C7137" w:rsidP="008E5222">
      <w:pPr>
        <w:snapToGrid w:val="0"/>
        <w:rPr>
          <w:rFonts w:ascii="Trebuchet MS" w:eastAsia="Adobe Fangsong Std R" w:hAnsi="Trebuchet MS" w:cs="Arial"/>
          <w:lang w:eastAsia="es-ES_tradnl" w:bidi="es-ES_tradnl"/>
        </w:rPr>
      </w:pPr>
      <w:hyperlink r:id="rId13" w:history="1">
        <w:r w:rsidR="008E5222" w:rsidRPr="00C71B67">
          <w:rPr>
            <w:rStyle w:val="Hipervnculo"/>
            <w:rFonts w:ascii="Trebuchet MS" w:eastAsia="Adobe Fangsong Std R" w:hAnsi="Trebuchet MS"/>
          </w:rPr>
          <w:t>quilcue@hotmail.com</w:t>
        </w:r>
      </w:hyperlink>
    </w:p>
    <w:p w:rsidR="008E5222" w:rsidRPr="00C71B67" w:rsidRDefault="008E5222" w:rsidP="008E5222">
      <w:pPr>
        <w:snapToGrid w:val="0"/>
        <w:rPr>
          <w:rFonts w:ascii="Trebuchet MS" w:eastAsia="Adobe Fangsong Std R" w:hAnsi="Trebuchet MS" w:cs="Arial"/>
          <w:lang w:eastAsia="es-ES_tradnl" w:bidi="es-ES_tradnl"/>
        </w:rPr>
      </w:pPr>
      <w:r w:rsidRPr="00C71B67">
        <w:rPr>
          <w:rFonts w:ascii="Trebuchet MS" w:eastAsia="Adobe Fangsong Std R" w:hAnsi="Trebuchet MS" w:cs="Arial"/>
          <w:lang w:eastAsia="es-ES_tradnl" w:bidi="es-ES_tradnl"/>
        </w:rPr>
        <w:t xml:space="preserve"> CRIC Colombia</w:t>
      </w:r>
    </w:p>
    <w:p w:rsidR="008E5222" w:rsidRPr="00C71B67" w:rsidRDefault="008E5222" w:rsidP="008E5222">
      <w:pPr>
        <w:snapToGrid w:val="0"/>
        <w:rPr>
          <w:rFonts w:ascii="Trebuchet MS" w:eastAsia="Adobe Fangsong Std R" w:hAnsi="Trebuchet MS"/>
          <w:lang w:eastAsia="es-ES_tradnl" w:bidi="es-ES_tradnl"/>
        </w:rPr>
      </w:pPr>
    </w:p>
    <w:p w:rsidR="008E5222" w:rsidRPr="00C71B67" w:rsidRDefault="008E5222" w:rsidP="008E5222">
      <w:pPr>
        <w:snapToGrid w:val="0"/>
        <w:rPr>
          <w:rFonts w:ascii="Trebuchet MS" w:eastAsia="Adobe Fangsong Std R" w:hAnsi="Trebuchet MS" w:cs="Arial"/>
          <w:lang w:eastAsia="es-ES_tradnl" w:bidi="es-ES_tradnl"/>
        </w:rPr>
      </w:pPr>
      <w:r w:rsidRPr="00C71B67">
        <w:rPr>
          <w:rFonts w:ascii="Trebuchet MS" w:eastAsia="Adobe Fangsong Std R" w:hAnsi="Trebuchet MS" w:cs="Arial"/>
          <w:lang w:eastAsia="es-ES_tradnl" w:bidi="es-ES_tradnl"/>
        </w:rPr>
        <w:t xml:space="preserve">Vicente Otero </w:t>
      </w:r>
    </w:p>
    <w:p w:rsidR="008E5222" w:rsidRPr="00C71B67" w:rsidRDefault="008E5222" w:rsidP="008E5222">
      <w:pPr>
        <w:snapToGrid w:val="0"/>
        <w:rPr>
          <w:rFonts w:ascii="Trebuchet MS" w:eastAsia="Adobe Fangsong Std R" w:hAnsi="Trebuchet MS" w:cs="Arial"/>
          <w:lang w:eastAsia="es-ES_tradnl" w:bidi="es-ES_tradnl"/>
        </w:rPr>
      </w:pPr>
      <w:r w:rsidRPr="00C71B67">
        <w:rPr>
          <w:rFonts w:ascii="Trebuchet MS" w:eastAsia="Adobe Fangsong Std R" w:hAnsi="Trebuchet MS" w:cs="Arial"/>
          <w:lang w:eastAsia="es-ES_tradnl" w:bidi="es-ES_tradnl"/>
        </w:rPr>
        <w:t>+57 312 2956783</w:t>
      </w:r>
    </w:p>
    <w:p w:rsidR="008E5222" w:rsidRPr="00C71B67" w:rsidRDefault="008E5222" w:rsidP="008E5222">
      <w:pPr>
        <w:snapToGrid w:val="0"/>
        <w:rPr>
          <w:rFonts w:ascii="Trebuchet MS" w:eastAsia="Adobe Fangsong Std R" w:hAnsi="Trebuchet MS" w:cs="Arial"/>
          <w:color w:val="000080"/>
          <w:u w:val="single"/>
        </w:rPr>
      </w:pPr>
      <w:r w:rsidRPr="00C71B67">
        <w:rPr>
          <w:rFonts w:ascii="Trebuchet MS" w:eastAsia="Adobe Fangsong Std R" w:hAnsi="Trebuchet MS" w:cs="Arial"/>
          <w:color w:val="000080"/>
          <w:u w:val="single"/>
        </w:rPr>
        <w:lastRenderedPageBreak/>
        <w:t>chente2007@yahoo.com</w:t>
      </w:r>
    </w:p>
    <w:p w:rsidR="008E5222" w:rsidRPr="00C71B67" w:rsidRDefault="008E5222" w:rsidP="008E5222">
      <w:pPr>
        <w:snapToGrid w:val="0"/>
        <w:rPr>
          <w:rFonts w:ascii="Trebuchet MS" w:eastAsia="Adobe Fangsong Std R" w:hAnsi="Trebuchet MS" w:cs="Arial"/>
          <w:lang w:eastAsia="es-ES_tradnl" w:bidi="es-ES_tradnl"/>
        </w:rPr>
      </w:pPr>
      <w:r w:rsidRPr="00C71B67">
        <w:rPr>
          <w:rFonts w:ascii="Trebuchet MS" w:eastAsia="Adobe Fangsong Std R" w:hAnsi="Trebuchet MS"/>
          <w:lang w:eastAsia="es-ES_tradnl" w:bidi="es-ES_tradnl"/>
        </w:rPr>
        <w:t>CRIC-</w:t>
      </w:r>
      <w:r w:rsidRPr="00C71B67">
        <w:rPr>
          <w:rFonts w:ascii="Trebuchet MS" w:eastAsia="Adobe Fangsong Std R" w:hAnsi="Trebuchet MS" w:cs="Arial"/>
          <w:lang w:eastAsia="es-ES_tradnl" w:bidi="es-ES_tradnl"/>
        </w:rPr>
        <w:t>Colombia</w:t>
      </w:r>
    </w:p>
    <w:p w:rsidR="008E5222" w:rsidRPr="00C71B67" w:rsidRDefault="008E5222" w:rsidP="008E5222">
      <w:pPr>
        <w:snapToGrid w:val="0"/>
        <w:rPr>
          <w:rFonts w:ascii="Trebuchet MS" w:eastAsia="Adobe Fangsong Std R" w:hAnsi="Trebuchet MS"/>
          <w:lang w:eastAsia="es-ES_tradnl" w:bidi="es-ES_tradnl"/>
        </w:rPr>
      </w:pPr>
    </w:p>
    <w:p w:rsidR="008E5222" w:rsidRPr="00C71B67" w:rsidRDefault="008E5222" w:rsidP="008E5222">
      <w:pPr>
        <w:snapToGrid w:val="0"/>
        <w:rPr>
          <w:rFonts w:ascii="Trebuchet MS" w:eastAsia="Adobe Fangsong Std R" w:hAnsi="Trebuchet MS" w:cs="Arial"/>
          <w:lang w:eastAsia="es-ES_tradnl" w:bidi="es-ES_tradnl"/>
        </w:rPr>
      </w:pPr>
      <w:r w:rsidRPr="00C71B67">
        <w:rPr>
          <w:rFonts w:ascii="Trebuchet MS" w:eastAsia="Adobe Fangsong Std R" w:hAnsi="Trebuchet MS" w:cs="Arial"/>
          <w:lang w:eastAsia="es-ES_tradnl" w:bidi="es-ES_tradnl"/>
        </w:rPr>
        <w:t>Luis Yonda</w:t>
      </w:r>
    </w:p>
    <w:p w:rsidR="008E5222" w:rsidRPr="00C71B67" w:rsidRDefault="008E5222" w:rsidP="008E5222">
      <w:pPr>
        <w:snapToGrid w:val="0"/>
        <w:rPr>
          <w:rFonts w:ascii="Trebuchet MS" w:eastAsia="Adobe Fangsong Std R" w:hAnsi="Trebuchet MS" w:cs="Arial"/>
          <w:lang w:eastAsia="es-ES_tradnl" w:bidi="es-ES_tradnl"/>
        </w:rPr>
      </w:pPr>
      <w:r w:rsidRPr="00C71B67">
        <w:rPr>
          <w:rFonts w:ascii="Trebuchet MS" w:eastAsia="Adobe Fangsong Std R" w:hAnsi="Trebuchet MS" w:cs="Arial"/>
          <w:lang w:eastAsia="es-ES_tradnl" w:bidi="es-ES_tradnl"/>
        </w:rPr>
        <w:t>+57 311 7722178</w:t>
      </w:r>
    </w:p>
    <w:p w:rsidR="008E5222" w:rsidRPr="00C71B67" w:rsidRDefault="008E5222" w:rsidP="008E5222">
      <w:pPr>
        <w:snapToGrid w:val="0"/>
        <w:rPr>
          <w:rFonts w:ascii="Trebuchet MS" w:eastAsia="Adobe Fangsong Std R" w:hAnsi="Trebuchet MS" w:cs="Arial"/>
          <w:color w:val="000080"/>
          <w:u w:val="single"/>
        </w:rPr>
      </w:pPr>
      <w:r w:rsidRPr="00C71B67">
        <w:rPr>
          <w:rFonts w:ascii="Trebuchet MS" w:eastAsia="Adobe Fangsong Std R" w:hAnsi="Trebuchet MS" w:cs="Arial"/>
          <w:color w:val="000080"/>
          <w:u w:val="single"/>
        </w:rPr>
        <w:t>yulucx@yahoo.es</w:t>
      </w:r>
    </w:p>
    <w:p w:rsidR="008E5222" w:rsidRPr="00C71B67" w:rsidRDefault="008E5222" w:rsidP="008E5222">
      <w:pPr>
        <w:snapToGrid w:val="0"/>
        <w:rPr>
          <w:rFonts w:ascii="Trebuchet MS" w:eastAsia="Adobe Fangsong Std R" w:hAnsi="Trebuchet MS" w:cs="Arial"/>
          <w:lang w:eastAsia="es-ES_tradnl" w:bidi="es-ES_tradnl"/>
        </w:rPr>
      </w:pPr>
      <w:r w:rsidRPr="00C71B67">
        <w:rPr>
          <w:rFonts w:ascii="Trebuchet MS" w:eastAsia="Adobe Fangsong Std R" w:hAnsi="Trebuchet MS" w:cs="Arial"/>
          <w:lang w:eastAsia="es-ES_tradnl" w:bidi="es-ES_tradnl"/>
        </w:rPr>
        <w:t>CRIC-Colombia</w:t>
      </w:r>
    </w:p>
    <w:p w:rsidR="008E5222" w:rsidRPr="00C71B67" w:rsidRDefault="008E5222" w:rsidP="008E5222">
      <w:pPr>
        <w:snapToGrid w:val="0"/>
        <w:rPr>
          <w:rFonts w:ascii="Trebuchet MS" w:eastAsia="Adobe Fangsong Std R" w:hAnsi="Trebuchet MS" w:cs="Arial"/>
          <w:lang w:eastAsia="es-ES_tradnl" w:bidi="es-ES_tradnl"/>
        </w:rPr>
      </w:pPr>
    </w:p>
    <w:p w:rsidR="008E5222" w:rsidRPr="00C71B67" w:rsidRDefault="008E5222" w:rsidP="008E5222">
      <w:pPr>
        <w:snapToGrid w:val="0"/>
        <w:rPr>
          <w:rFonts w:ascii="Trebuchet MS" w:eastAsia="Adobe Fangsong Std R" w:hAnsi="Trebuchet MS" w:cs="Arial"/>
          <w:lang w:eastAsia="es-ES_tradnl" w:bidi="es-ES_tradnl"/>
        </w:rPr>
      </w:pPr>
      <w:r w:rsidRPr="00C71B67">
        <w:rPr>
          <w:rFonts w:ascii="Trebuchet MS" w:eastAsia="Adobe Fangsong Std R" w:hAnsi="Trebuchet MS" w:cs="Arial"/>
          <w:lang w:eastAsia="es-ES_tradnl" w:bidi="es-ES_tradnl"/>
        </w:rPr>
        <w:t>Amalia Velásquez</w:t>
      </w:r>
    </w:p>
    <w:p w:rsidR="008E5222" w:rsidRPr="00C71B67" w:rsidRDefault="008E5222" w:rsidP="008E5222">
      <w:pPr>
        <w:snapToGrid w:val="0"/>
        <w:rPr>
          <w:rFonts w:ascii="Trebuchet MS" w:eastAsia="Adobe Fangsong Std R" w:hAnsi="Trebuchet MS" w:cs="Arial"/>
          <w:lang w:eastAsia="es-ES_tradnl" w:bidi="es-ES_tradnl"/>
        </w:rPr>
      </w:pPr>
      <w:r w:rsidRPr="00C71B67">
        <w:rPr>
          <w:rFonts w:ascii="Trebuchet MS" w:eastAsia="Adobe Fangsong Std R" w:hAnsi="Trebuchet MS" w:cs="Arial"/>
          <w:lang w:eastAsia="es-ES_tradnl" w:bidi="es-ES_tradnl"/>
        </w:rPr>
        <w:t xml:space="preserve"> +502 24840059</w:t>
      </w:r>
    </w:p>
    <w:p w:rsidR="008E5222" w:rsidRPr="00C71B67" w:rsidRDefault="008E5222" w:rsidP="008E5222">
      <w:pPr>
        <w:snapToGrid w:val="0"/>
        <w:rPr>
          <w:rFonts w:ascii="Trebuchet MS" w:eastAsia="Adobe Fangsong Std R" w:hAnsi="Trebuchet MS" w:cs="Arial"/>
          <w:color w:val="0000FF"/>
          <w:u w:val="single"/>
          <w:lang w:eastAsia="es-ES_tradnl" w:bidi="es-ES_tradnl"/>
        </w:rPr>
      </w:pPr>
      <w:r w:rsidRPr="00C71B67">
        <w:rPr>
          <w:rFonts w:ascii="Trebuchet MS" w:eastAsia="Adobe Fangsong Std R" w:hAnsi="Trebuchet MS" w:cs="Arial"/>
          <w:color w:val="0000FF"/>
          <w:u w:val="single"/>
          <w:lang w:eastAsia="es-ES_tradnl" w:bidi="es-ES_tradnl"/>
        </w:rPr>
        <w:t>tzunun_ja@yahoo.es</w:t>
      </w:r>
    </w:p>
    <w:p w:rsidR="008E5222" w:rsidRPr="00C71B67" w:rsidRDefault="008E5222" w:rsidP="008E5222">
      <w:pPr>
        <w:snapToGrid w:val="0"/>
        <w:rPr>
          <w:rFonts w:ascii="Trebuchet MS" w:eastAsia="Adobe Fangsong Std R" w:hAnsi="Trebuchet MS" w:cs="Arial"/>
          <w:lang w:eastAsia="es-ES_tradnl" w:bidi="es-ES_tradnl"/>
        </w:rPr>
      </w:pPr>
      <w:r w:rsidRPr="00C71B67">
        <w:rPr>
          <w:rFonts w:ascii="Trebuchet MS" w:eastAsia="Adobe Fangsong Std R" w:hAnsi="Trebuchet MS" w:cs="Arial"/>
          <w:lang w:eastAsia="es-ES_tradnl" w:bidi="es-ES_tradnl"/>
        </w:rPr>
        <w:t>Guatemala</w:t>
      </w:r>
    </w:p>
    <w:p w:rsidR="008E5222" w:rsidRPr="00C71B67" w:rsidRDefault="008E5222" w:rsidP="008E5222">
      <w:pPr>
        <w:snapToGrid w:val="0"/>
        <w:rPr>
          <w:rFonts w:ascii="Trebuchet MS" w:eastAsia="Adobe Fangsong Std R" w:hAnsi="Trebuchet MS"/>
          <w:lang w:eastAsia="es-ES_tradnl" w:bidi="es-ES_tradnl"/>
        </w:rPr>
      </w:pPr>
    </w:p>
    <w:p w:rsidR="008E5222" w:rsidRPr="00C71B67" w:rsidRDefault="008E5222" w:rsidP="008E5222">
      <w:pPr>
        <w:rPr>
          <w:rFonts w:ascii="Trebuchet MS" w:eastAsia="Adobe Fangsong Std R" w:hAnsi="Trebuchet MS" w:cs="Arial"/>
          <w:color w:val="000000"/>
          <w:lang w:val="es-VE" w:eastAsia="es-ES_tradnl" w:bidi="es-ES_tradnl"/>
        </w:rPr>
      </w:pPr>
      <w:r w:rsidRPr="00C71B67">
        <w:rPr>
          <w:rFonts w:ascii="Trebuchet MS" w:eastAsia="Adobe Fangsong Std R" w:hAnsi="Trebuchet MS" w:cs="Arial"/>
          <w:color w:val="000000"/>
          <w:lang w:val="es-VE" w:eastAsia="es-ES_tradnl" w:bidi="es-ES_tradnl"/>
        </w:rPr>
        <w:t>Héctor Gutiérrez</w:t>
      </w:r>
    </w:p>
    <w:p w:rsidR="008E5222" w:rsidRPr="00C71B67" w:rsidRDefault="008E5222" w:rsidP="008E5222">
      <w:pPr>
        <w:rPr>
          <w:rFonts w:ascii="Trebuchet MS" w:eastAsia="Adobe Fangsong Std R" w:hAnsi="Trebuchet MS" w:cs="Arial"/>
          <w:color w:val="000000"/>
          <w:lang w:val="es-VE" w:eastAsia="es-ES_tradnl" w:bidi="es-ES_tradnl"/>
        </w:rPr>
      </w:pPr>
      <w:r w:rsidRPr="00C71B67">
        <w:rPr>
          <w:rFonts w:ascii="Trebuchet MS" w:eastAsia="Adobe Fangsong Std R" w:hAnsi="Trebuchet MS" w:cs="Arial"/>
          <w:color w:val="000000"/>
          <w:lang w:val="es-VE" w:eastAsia="es-ES_tradnl" w:bidi="es-ES_tradnl"/>
        </w:rPr>
        <w:t>+58 416-0113521</w:t>
      </w:r>
    </w:p>
    <w:p w:rsidR="008E5222" w:rsidRPr="00C71B67" w:rsidRDefault="003C7137" w:rsidP="008E5222">
      <w:pPr>
        <w:rPr>
          <w:rStyle w:val="Hipervnculo"/>
          <w:rFonts w:ascii="Trebuchet MS" w:eastAsia="Adobe Fangsong Std R" w:hAnsi="Trebuchet MS" w:cs="Arial"/>
          <w:color w:val="000000"/>
          <w:lang w:val="es-VE" w:eastAsia="es-ES_tradnl" w:bidi="es-ES_tradnl"/>
        </w:rPr>
      </w:pPr>
      <w:hyperlink r:id="rId14" w:history="1">
        <w:r w:rsidR="008E5222" w:rsidRPr="00C71B67">
          <w:rPr>
            <w:rStyle w:val="Hipervnculo"/>
            <w:rFonts w:ascii="Trebuchet MS" w:eastAsia="Adobe Fangsong Std R" w:hAnsi="Trebuchet MS"/>
          </w:rPr>
          <w:t>fsaindia@yahoo.es</w:t>
        </w:r>
      </w:hyperlink>
    </w:p>
    <w:p w:rsidR="008E5222" w:rsidRPr="00C71B67" w:rsidRDefault="008E5222" w:rsidP="008E5222">
      <w:pPr>
        <w:rPr>
          <w:rStyle w:val="Hipervnculo"/>
          <w:rFonts w:ascii="Trebuchet MS" w:eastAsia="Adobe Fangsong Std R" w:hAnsi="Trebuchet MS" w:cs="Arial"/>
          <w:color w:val="000000"/>
          <w:lang w:val="es-VE" w:eastAsia="es-ES_tradnl" w:bidi="es-ES_tradnl"/>
        </w:rPr>
      </w:pPr>
      <w:r w:rsidRPr="00C71B67">
        <w:rPr>
          <w:rStyle w:val="Hipervnculo"/>
          <w:rFonts w:ascii="Trebuchet MS" w:eastAsia="Adobe Fangsong Std R" w:hAnsi="Trebuchet MS" w:cs="Arial"/>
          <w:color w:val="000000"/>
          <w:lang w:val="es-VE" w:eastAsia="es-ES_tradnl" w:bidi="es-ES_tradnl"/>
        </w:rPr>
        <w:t>Venezuela</w:t>
      </w:r>
    </w:p>
    <w:p w:rsidR="008E5222" w:rsidRPr="00C71B67" w:rsidRDefault="008E5222" w:rsidP="008E5222">
      <w:pPr>
        <w:shd w:val="clear" w:color="auto" w:fill="FFFFFF"/>
        <w:ind w:left="2832" w:hanging="2832"/>
        <w:rPr>
          <w:rFonts w:ascii="Trebuchet MS" w:eastAsia="Adobe Fangsong Std R" w:hAnsi="Trebuchet MS" w:cs="Arial"/>
          <w:color w:val="000000"/>
        </w:rPr>
      </w:pPr>
    </w:p>
    <w:p w:rsidR="008E5222" w:rsidRPr="00C71B67" w:rsidRDefault="008E5222" w:rsidP="008E5222">
      <w:pPr>
        <w:rPr>
          <w:rFonts w:ascii="Trebuchet MS" w:eastAsia="Adobe Fangsong Std R" w:hAnsi="Trebuchet MS" w:cs="Arial"/>
          <w:lang w:val="pt-BR" w:eastAsia="es-ES_tradnl" w:bidi="es-ES_tradnl"/>
        </w:rPr>
      </w:pPr>
      <w:r w:rsidRPr="00C71B67">
        <w:rPr>
          <w:rFonts w:ascii="Trebuchet MS" w:eastAsia="Adobe Fangsong Std R" w:hAnsi="Trebuchet MS" w:cs="Arial"/>
          <w:lang w:val="pt-BR" w:eastAsia="es-ES_tradnl" w:bidi="es-ES_tradnl"/>
        </w:rPr>
        <w:t>Zenobia Marcano</w:t>
      </w:r>
    </w:p>
    <w:p w:rsidR="008E5222" w:rsidRPr="00C71B67" w:rsidRDefault="008E5222" w:rsidP="008E5222">
      <w:pPr>
        <w:rPr>
          <w:rFonts w:ascii="Trebuchet MS" w:eastAsia="Adobe Fangsong Std R" w:hAnsi="Trebuchet MS" w:cs="Arial"/>
          <w:lang w:val="pt-BR" w:eastAsia="es-ES_tradnl" w:bidi="es-ES_tradnl"/>
        </w:rPr>
      </w:pPr>
      <w:r w:rsidRPr="00C71B67">
        <w:rPr>
          <w:rFonts w:ascii="Trebuchet MS" w:eastAsia="Adobe Fangsong Std R" w:hAnsi="Trebuchet MS" w:cs="Arial"/>
          <w:lang w:val="pt-BR" w:eastAsia="es-ES_tradnl" w:bidi="es-ES_tradnl"/>
        </w:rPr>
        <w:t>+58 416-8235107</w:t>
      </w:r>
    </w:p>
    <w:p w:rsidR="008E5222" w:rsidRPr="00C71B67" w:rsidRDefault="003C7137" w:rsidP="008E5222">
      <w:pPr>
        <w:rPr>
          <w:rStyle w:val="Hipervnculo"/>
          <w:rFonts w:ascii="Trebuchet MS" w:eastAsia="Adobe Fangsong Std R" w:hAnsi="Trebuchet MS" w:cs="Arial"/>
          <w:color w:val="000000"/>
          <w:lang w:val="pt-BR" w:eastAsia="es-ES_tradnl" w:bidi="es-ES_tradnl"/>
        </w:rPr>
      </w:pPr>
      <w:hyperlink r:id="rId15" w:history="1">
        <w:r w:rsidR="008E5222" w:rsidRPr="00C71B67">
          <w:rPr>
            <w:rStyle w:val="Hipervnculo"/>
            <w:rFonts w:ascii="Trebuchet MS" w:eastAsia="Adobe Fangsong Std R" w:hAnsi="Trebuchet MS"/>
            <w:lang w:val="pt-BR"/>
          </w:rPr>
          <w:t>zenobiamarcano@gmail.com</w:t>
        </w:r>
      </w:hyperlink>
    </w:p>
    <w:p w:rsidR="008E5222" w:rsidRPr="00C71B67" w:rsidRDefault="008E5222" w:rsidP="008E5222">
      <w:pPr>
        <w:rPr>
          <w:rStyle w:val="Hipervnculo"/>
          <w:rFonts w:ascii="Trebuchet MS" w:eastAsia="Adobe Fangsong Std R" w:hAnsi="Trebuchet MS" w:cs="Arial"/>
          <w:color w:val="000000"/>
          <w:lang w:val="es-VE" w:eastAsia="es-ES_tradnl" w:bidi="es-ES_tradnl"/>
        </w:rPr>
      </w:pPr>
      <w:r w:rsidRPr="00C71B67">
        <w:rPr>
          <w:rStyle w:val="Hipervnculo"/>
          <w:rFonts w:ascii="Trebuchet MS" w:eastAsia="Adobe Fangsong Std R" w:hAnsi="Trebuchet MS" w:cs="Arial"/>
          <w:color w:val="000000"/>
          <w:lang w:val="es-VE" w:eastAsia="es-ES_tradnl" w:bidi="es-ES_tradnl"/>
        </w:rPr>
        <w:t>Venezuela</w:t>
      </w:r>
    </w:p>
    <w:p w:rsidR="008E5222" w:rsidRPr="00C71B67" w:rsidRDefault="008E5222" w:rsidP="008E5222">
      <w:pPr>
        <w:rPr>
          <w:rFonts w:ascii="Trebuchet MS" w:eastAsia="Adobe Fangsong Std R" w:hAnsi="Trebuchet MS" w:cs="Arial"/>
          <w:color w:val="000000"/>
          <w:u w:val="single"/>
          <w:lang w:val="es-VE" w:eastAsia="es-ES_tradnl" w:bidi="es-ES_tradnl"/>
        </w:rPr>
      </w:pPr>
    </w:p>
    <w:p w:rsidR="008E5222" w:rsidRPr="00C71B67" w:rsidRDefault="008E5222" w:rsidP="008E5222">
      <w:pPr>
        <w:shd w:val="clear" w:color="auto" w:fill="FFFFFF"/>
        <w:rPr>
          <w:rFonts w:ascii="Trebuchet MS" w:eastAsia="Adobe Fangsong Std R" w:hAnsi="Trebuchet MS" w:cs="Arial"/>
          <w:color w:val="000000"/>
        </w:rPr>
      </w:pPr>
      <w:r w:rsidRPr="00C71B67">
        <w:rPr>
          <w:rFonts w:ascii="Trebuchet MS" w:eastAsia="Adobe Fangsong Std R" w:hAnsi="Trebuchet MS" w:cs="Arial"/>
          <w:color w:val="000000"/>
        </w:rPr>
        <w:t xml:space="preserve">Jorge Montiel </w:t>
      </w:r>
    </w:p>
    <w:p w:rsidR="008E5222" w:rsidRPr="00C71B67" w:rsidRDefault="00110E2A" w:rsidP="008E5222">
      <w:pPr>
        <w:shd w:val="clear" w:color="auto" w:fill="FFFFFF"/>
        <w:rPr>
          <w:rFonts w:ascii="Trebuchet MS" w:eastAsia="Adobe Fangsong Std R" w:hAnsi="Trebuchet MS" w:cs="Arial"/>
          <w:color w:val="000000"/>
        </w:rPr>
      </w:pPr>
      <w:r>
        <w:rPr>
          <w:rFonts w:ascii="Trebuchet MS" w:eastAsia="Adobe Fangsong Std R" w:hAnsi="Trebuchet MS" w:cs="Arial"/>
          <w:color w:val="000000"/>
        </w:rPr>
        <w:t>+58 426- 6652213</w:t>
      </w:r>
    </w:p>
    <w:p w:rsidR="008E5222" w:rsidRPr="00C71B67" w:rsidRDefault="008E5222" w:rsidP="008E5222">
      <w:pPr>
        <w:rPr>
          <w:rStyle w:val="Hipervnculo"/>
          <w:rFonts w:ascii="Trebuchet MS" w:eastAsia="Adobe Fangsong Std R" w:hAnsi="Trebuchet MS" w:cs="Arial"/>
          <w:color w:val="000000"/>
          <w:lang w:val="es-VE" w:eastAsia="es-ES_tradnl" w:bidi="es-ES_tradnl"/>
        </w:rPr>
      </w:pPr>
      <w:r w:rsidRPr="00C71B67">
        <w:rPr>
          <w:rStyle w:val="Hipervnculo"/>
          <w:rFonts w:ascii="Trebuchet MS" w:eastAsia="Adobe Fangsong Std R" w:hAnsi="Trebuchet MS" w:cs="Arial"/>
          <w:color w:val="000000"/>
          <w:lang w:val="es-VE" w:eastAsia="es-ES_tradnl" w:bidi="es-ES_tradnl"/>
        </w:rPr>
        <w:t>Venezuela</w:t>
      </w:r>
    </w:p>
    <w:p w:rsidR="008E5222" w:rsidRPr="00C71B67" w:rsidRDefault="008E5222" w:rsidP="008E5222">
      <w:pPr>
        <w:shd w:val="clear" w:color="auto" w:fill="FFFFFF"/>
        <w:rPr>
          <w:rFonts w:ascii="Trebuchet MS" w:eastAsia="Adobe Fangsong Std R" w:hAnsi="Trebuchet MS" w:cs="Arial"/>
          <w:color w:val="000000"/>
        </w:rPr>
      </w:pPr>
    </w:p>
    <w:p w:rsidR="008E5222" w:rsidRPr="00C71B67" w:rsidRDefault="008E5222" w:rsidP="008E5222">
      <w:pPr>
        <w:shd w:val="clear" w:color="auto" w:fill="FFFFFF"/>
        <w:rPr>
          <w:rFonts w:ascii="Trebuchet MS" w:eastAsia="Adobe Fangsong Std R" w:hAnsi="Trebuchet MS" w:cs="Arial"/>
          <w:color w:val="000000"/>
        </w:rPr>
      </w:pPr>
      <w:r w:rsidRPr="00C71B67">
        <w:rPr>
          <w:rFonts w:ascii="Trebuchet MS" w:eastAsia="Adobe Fangsong Std R" w:hAnsi="Trebuchet MS" w:cs="Arial"/>
          <w:color w:val="000000"/>
        </w:rPr>
        <w:t>José Diego Fuenmayor</w:t>
      </w:r>
    </w:p>
    <w:p w:rsidR="00110E2A" w:rsidRDefault="00110E2A" w:rsidP="00110E2A">
      <w:pPr>
        <w:shd w:val="clear" w:color="auto" w:fill="FFFFFF"/>
        <w:ind w:left="2832" w:hanging="2832"/>
        <w:rPr>
          <w:rFonts w:ascii="Trebuchet MS" w:eastAsia="Adobe Fangsong Std R" w:hAnsi="Trebuchet MS" w:cs="Arial"/>
          <w:color w:val="000000"/>
        </w:rPr>
      </w:pPr>
      <w:r>
        <w:rPr>
          <w:rFonts w:ascii="Trebuchet MS" w:eastAsia="Adobe Fangsong Std R" w:hAnsi="Trebuchet MS" w:cs="Arial"/>
          <w:color w:val="000000"/>
        </w:rPr>
        <w:t>+58 416- 5685939</w:t>
      </w:r>
    </w:p>
    <w:p w:rsidR="008E5222" w:rsidRPr="00110E2A" w:rsidRDefault="008E5222" w:rsidP="00110E2A">
      <w:pPr>
        <w:shd w:val="clear" w:color="auto" w:fill="FFFFFF"/>
        <w:ind w:left="2832" w:hanging="2832"/>
        <w:rPr>
          <w:rStyle w:val="Hipervnculo"/>
          <w:rFonts w:ascii="Trebuchet MS" w:eastAsia="Adobe Fangsong Std R" w:hAnsi="Trebuchet MS" w:cs="Arial"/>
          <w:color w:val="000000"/>
          <w:u w:val="none"/>
        </w:rPr>
      </w:pPr>
      <w:r w:rsidRPr="00C71B67">
        <w:rPr>
          <w:rStyle w:val="Hipervnculo"/>
          <w:rFonts w:ascii="Trebuchet MS" w:eastAsia="Adobe Fangsong Std R" w:hAnsi="Trebuchet MS" w:cs="Arial"/>
          <w:color w:val="000000"/>
          <w:lang w:val="es-VE" w:eastAsia="es-ES_tradnl" w:bidi="es-ES_tradnl"/>
        </w:rPr>
        <w:t>Venezuela</w:t>
      </w:r>
    </w:p>
    <w:p w:rsidR="00A667C2" w:rsidRPr="00C71B67" w:rsidRDefault="00A667C2">
      <w:pPr>
        <w:rPr>
          <w:rFonts w:ascii="Trebuchet MS" w:eastAsia="Adobe Fangsong Std R" w:hAnsi="Trebuchet MS"/>
        </w:rPr>
      </w:pPr>
    </w:p>
    <w:sectPr w:rsidR="00A667C2" w:rsidRPr="00C71B67" w:rsidSect="00AC6575">
      <w:headerReference w:type="default" r:id="rId16"/>
      <w:footerReference w:type="default" r:id="rId17"/>
      <w:footnotePr>
        <w:pos w:val="beneathText"/>
      </w:footnotePr>
      <w:pgSz w:w="12240" w:h="15840"/>
      <w:pgMar w:top="2941" w:right="1134" w:bottom="1134" w:left="1134" w:header="709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4CA" w:rsidRDefault="000414CA">
      <w:r>
        <w:separator/>
      </w:r>
    </w:p>
  </w:endnote>
  <w:endnote w:type="continuationSeparator" w:id="0">
    <w:p w:rsidR="000414CA" w:rsidRDefault="000414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80"/>
    <w:family w:val="auto"/>
    <w:pitch w:val="default"/>
  </w:font>
  <w:font w:name="Andale Sans UI">
    <w:altName w:val="Arial Unicode MS"/>
    <w:charset w:val="00"/>
    <w:family w:val="auto"/>
    <w:pitch w:val="variable"/>
  </w:font>
  <w:font w:name="Lucidasans">
    <w:charset w:val="00"/>
    <w:family w:val="auto"/>
    <w:pitch w:val="variable"/>
  </w:font>
  <w:font w:name="DejaVu Sans">
    <w:altName w:val="Times New Roman"/>
    <w:charset w:val="00"/>
    <w:family w:val="roman"/>
    <w:pitch w:val="variable"/>
  </w:font>
  <w:font w:name="Nimbus Sans L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Adobe Fangsong Std R"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Ayuthaya">
    <w:charset w:val="00"/>
    <w:family w:val="auto"/>
    <w:pitch w:val="variable"/>
    <w:sig w:usb0="A100026F" w:usb1="00000000" w:usb2="00000000" w:usb3="00000000" w:csb0="000101FF" w:csb1="00000000"/>
  </w:font>
  <w:font w:name="Andalus">
    <w:panose1 w:val="02010000000000000000"/>
    <w:charset w:val="00"/>
    <w:family w:val="roman"/>
    <w:pitch w:val="variable"/>
    <w:sig w:usb0="00002003" w:usb1="80000000" w:usb2="00000008" w:usb3="00000000" w:csb0="00000041" w:csb1="00000000"/>
  </w:font>
  <w:font w:name="Krungthep">
    <w:altName w:val="Courier New"/>
    <w:charset w:val="00"/>
    <w:family w:val="auto"/>
    <w:pitch w:val="variable"/>
    <w:sig w:usb0="00000001" w:usb1="5000204A" w:usb2="00000020" w:usb3="00000000" w:csb0="00000193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7A81" w:rsidRDefault="001677FC">
    <w:pPr>
      <w:jc w:val="center"/>
      <w:rPr>
        <w:rFonts w:ascii="Arial" w:eastAsia="DejaVu Sans" w:hAnsi="Arial" w:cs="Arial"/>
        <w:sz w:val="16"/>
        <w:szCs w:val="16"/>
        <w:lang w:val="es-ES_tradnl"/>
      </w:rPr>
    </w:pPr>
    <w:r>
      <w:rPr>
        <w:noProof/>
        <w:lang w:val="es-PE" w:eastAsia="es-P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2857500</wp:posOffset>
          </wp:positionH>
          <wp:positionV relativeFrom="paragraph">
            <wp:posOffset>-168275</wp:posOffset>
          </wp:positionV>
          <wp:extent cx="457200" cy="313690"/>
          <wp:effectExtent l="0" t="0" r="0" b="0"/>
          <wp:wrapTight wrapText="bothSides">
            <wp:wrapPolygon edited="0">
              <wp:start x="0" y="0"/>
              <wp:lineTo x="0" y="19676"/>
              <wp:lineTo x="20700" y="19676"/>
              <wp:lineTo x="20700" y="0"/>
              <wp:lineTo x="0" y="0"/>
            </wp:wrapPolygon>
          </wp:wrapTight>
          <wp:docPr id="6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5574" b="34334"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313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87A81" w:rsidRDefault="00087A81">
    <w:pPr>
      <w:jc w:val="center"/>
      <w:rPr>
        <w:rFonts w:ascii="Arial" w:eastAsia="DejaVu Sans" w:hAnsi="Arial" w:cs="Arial"/>
        <w:sz w:val="16"/>
        <w:szCs w:val="16"/>
        <w:lang w:val="es-ES_tradnl"/>
      </w:rPr>
    </w:pPr>
  </w:p>
  <w:p w:rsidR="00087A81" w:rsidRPr="00A2301C" w:rsidRDefault="00087A81" w:rsidP="00701F5D">
    <w:pPr>
      <w:jc w:val="center"/>
      <w:rPr>
        <w:rFonts w:ascii="Arial" w:eastAsia="DejaVu Sans" w:hAnsi="Arial" w:cs="Arial"/>
        <w:sz w:val="18"/>
        <w:szCs w:val="20"/>
        <w:lang w:val="es-ES_tradnl"/>
      </w:rPr>
    </w:pPr>
    <w:r w:rsidRPr="00A2301C">
      <w:rPr>
        <w:rFonts w:ascii="Arial" w:eastAsia="DejaVu Sans" w:hAnsi="Arial" w:cs="Arial"/>
        <w:sz w:val="18"/>
        <w:szCs w:val="20"/>
        <w:lang w:val="es-ES_tradnl"/>
      </w:rPr>
      <w:t xml:space="preserve">Contactos: </w:t>
    </w:r>
    <w:r w:rsidRPr="00A2301C">
      <w:rPr>
        <w:rFonts w:ascii="Arial" w:hAnsi="Arial" w:cs="Arial"/>
        <w:sz w:val="18"/>
        <w:szCs w:val="20"/>
      </w:rPr>
      <w:t>Buenos Aires</w:t>
    </w:r>
    <w:r>
      <w:rPr>
        <w:rFonts w:ascii="Arial" w:hAnsi="Arial" w:cs="Arial"/>
        <w:sz w:val="18"/>
        <w:szCs w:val="20"/>
      </w:rPr>
      <w:t>, Argentina: +54 11 4953-5978 (</w:t>
    </w:r>
    <w:r w:rsidRPr="00A2301C">
      <w:rPr>
        <w:rFonts w:ascii="Arial" w:hAnsi="Arial" w:cs="Arial"/>
        <w:sz w:val="18"/>
        <w:szCs w:val="20"/>
      </w:rPr>
      <w:t xml:space="preserve">Inti) </w:t>
    </w:r>
  </w:p>
  <w:p w:rsidR="00087A81" w:rsidRDefault="00087A81" w:rsidP="00A2301C">
    <w:pPr>
      <w:jc w:val="center"/>
      <w:rPr>
        <w:rFonts w:ascii="Arial" w:eastAsia="DejaVu Sans" w:hAnsi="Arial" w:cs="Arial"/>
        <w:sz w:val="18"/>
        <w:szCs w:val="20"/>
        <w:lang w:val="es-ES_tradnl"/>
      </w:rPr>
    </w:pPr>
    <w:r>
      <w:rPr>
        <w:rFonts w:ascii="Arial" w:eastAsia="DejaVu Sans" w:hAnsi="Arial" w:cs="Arial"/>
        <w:sz w:val="18"/>
        <w:szCs w:val="20"/>
        <w:lang w:val="es-ES_tradnl"/>
      </w:rPr>
      <w:t>México-</w:t>
    </w:r>
    <w:r w:rsidRPr="00A2301C">
      <w:rPr>
        <w:rFonts w:ascii="Arial" w:eastAsia="DejaVu Sans" w:hAnsi="Arial" w:cs="Arial"/>
        <w:sz w:val="18"/>
        <w:szCs w:val="20"/>
        <w:lang w:val="es-ES_tradnl"/>
      </w:rPr>
      <w:t>Teotihuacán: Roberto</w:t>
    </w:r>
    <w:r w:rsidR="0017442C">
      <w:rPr>
        <w:rFonts w:ascii="Arial" w:eastAsia="DejaVu Sans" w:hAnsi="Arial" w:cs="Arial"/>
        <w:sz w:val="18"/>
        <w:szCs w:val="20"/>
        <w:lang w:val="es-ES_tradnl"/>
      </w:rPr>
      <w:t xml:space="preserve"> +52 044 55 39 81 47 83,  Juan Carlos</w:t>
    </w:r>
    <w:r>
      <w:rPr>
        <w:rFonts w:ascii="Arial" w:eastAsia="DejaVu Sans" w:hAnsi="Arial" w:cs="Arial"/>
        <w:sz w:val="18"/>
        <w:szCs w:val="20"/>
        <w:lang w:val="es-ES_tradnl"/>
      </w:rPr>
      <w:t xml:space="preserve"> +52 044 55 4779 5018</w:t>
    </w:r>
  </w:p>
  <w:p w:rsidR="00087A81" w:rsidRPr="000E2DB8" w:rsidRDefault="00087A81">
    <w:pPr>
      <w:jc w:val="center"/>
      <w:rPr>
        <w:rFonts w:ascii="Consolas" w:eastAsia="Arial Unicode MS" w:hAnsi="Consolas" w:cs="Arial"/>
        <w:sz w:val="14"/>
        <w:szCs w:val="16"/>
        <w:lang w:val="es-ES_tradnl"/>
      </w:rPr>
    </w:pPr>
    <w:r w:rsidRPr="000E2DB8">
      <w:rPr>
        <w:rFonts w:ascii="Consolas" w:hAnsi="Consolas"/>
        <w:color w:val="0000FF"/>
        <w:sz w:val="22"/>
        <w:u w:val="single"/>
        <w:lang w:val="es-ES_tradnl"/>
      </w:rPr>
      <w:t>tawaintisuyu.mexico2012@gmail.com</w:t>
    </w:r>
    <w:r w:rsidRPr="000E2DB8">
      <w:rPr>
        <w:rFonts w:ascii="Consolas" w:hAnsi="Consolas"/>
        <w:color w:val="0000FF"/>
        <w:sz w:val="22"/>
      </w:rPr>
      <w:t xml:space="preserve">, </w:t>
    </w:r>
    <w:hyperlink r:id="rId2" w:history="1">
      <w:r w:rsidRPr="000E2DB8">
        <w:rPr>
          <w:rStyle w:val="Hipervnculo"/>
          <w:rFonts w:ascii="Consolas" w:hAnsi="Consolas"/>
          <w:sz w:val="22"/>
        </w:rPr>
        <w:t>http://mexico</w:t>
      </w:r>
      <w:r w:rsidRPr="000E2DB8">
        <w:rPr>
          <w:rStyle w:val="Hipervnculo"/>
          <w:rFonts w:ascii="Consolas" w:hAnsi="Consolas"/>
          <w:sz w:val="22"/>
        </w:rPr>
        <w:t>t</w:t>
      </w:r>
      <w:r w:rsidRPr="000E2DB8">
        <w:rPr>
          <w:rStyle w:val="Hipervnculo"/>
          <w:rFonts w:ascii="Consolas" w:hAnsi="Consolas"/>
          <w:sz w:val="22"/>
        </w:rPr>
        <w:t>awaintisuyu.blogspot.mx</w:t>
      </w:r>
    </w:hyperlink>
    <w:r w:rsidRPr="000E2DB8">
      <w:rPr>
        <w:rFonts w:ascii="Consolas" w:hAnsi="Consolas"/>
        <w:color w:val="0000FF"/>
        <w:sz w:val="22"/>
      </w:rPr>
      <w:t xml:space="preserve"> </w:t>
    </w:r>
  </w:p>
  <w:p w:rsidR="00087A81" w:rsidRPr="000E2DB8" w:rsidRDefault="00087A81">
    <w:pPr>
      <w:pStyle w:val="Piedepgina"/>
      <w:rPr>
        <w:rFonts w:ascii="Consolas" w:hAnsi="Consolas"/>
        <w:sz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4CA" w:rsidRDefault="000414CA">
      <w:r>
        <w:separator/>
      </w:r>
    </w:p>
  </w:footnote>
  <w:footnote w:type="continuationSeparator" w:id="0">
    <w:p w:rsidR="000414CA" w:rsidRDefault="000414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7A81" w:rsidRDefault="001677FC">
    <w:pPr>
      <w:pStyle w:val="Encabezado"/>
      <w:jc w:val="both"/>
      <w:rPr>
        <w:rFonts w:eastAsia="DejaVu Sans" w:cs="DejaVu Sans"/>
        <w:lang w:val="es-ES_tradnl"/>
      </w:rPr>
    </w:pPr>
    <w:r>
      <w:rPr>
        <w:noProof/>
        <w:lang w:val="es-PE" w:eastAsia="es-PE"/>
      </w:rPr>
      <mc:AlternateContent>
        <mc:Choice Requires="wps">
          <w:drawing>
            <wp:anchor distT="0" distB="0" distL="114935" distR="114935" simplePos="0" relativeHeight="251658240" behindDoc="0" locked="0" layoutInCell="1" allowOverlap="1">
              <wp:simplePos x="0" y="0"/>
              <wp:positionH relativeFrom="column">
                <wp:posOffset>914400</wp:posOffset>
              </wp:positionH>
              <wp:positionV relativeFrom="paragraph">
                <wp:posOffset>-118745</wp:posOffset>
              </wp:positionV>
              <wp:extent cx="4679950" cy="1418590"/>
              <wp:effectExtent l="0" t="0" r="25400" b="10160"/>
              <wp:wrapSquare wrapText="bothSides"/>
              <wp:docPr id="22" name="Cuadro de texto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79950" cy="14185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87A81" w:rsidRPr="00AC6575" w:rsidRDefault="00087A81">
                          <w:pPr>
                            <w:jc w:val="center"/>
                            <w:rPr>
                              <w:rFonts w:ascii="Krungthep" w:eastAsia="DejaVu Sans" w:hAnsi="Krungthep" w:cs="Arial"/>
                              <w:b/>
                              <w:szCs w:val="20"/>
                              <w:lang w:val="es-MX"/>
                            </w:rPr>
                          </w:pPr>
                          <w:r w:rsidRPr="00575D2F">
                            <w:rPr>
                              <w:rFonts w:ascii="Corbel" w:eastAsia="DejaVu Sans" w:hAnsi="Corbel" w:cs="Arial"/>
                              <w:b/>
                              <w:sz w:val="22"/>
                              <w:szCs w:val="20"/>
                              <w:lang w:val="es-MX"/>
                            </w:rPr>
                            <w:t xml:space="preserve">   </w:t>
                          </w:r>
                          <w:r w:rsidRPr="00575D2F">
                            <w:rPr>
                              <w:rFonts w:ascii="Krungthep" w:eastAsia="DejaVu Sans" w:hAnsi="Krungthep" w:cs="Arial"/>
                              <w:b/>
                              <w:sz w:val="28"/>
                              <w:szCs w:val="20"/>
                              <w:lang w:val="es-MX"/>
                            </w:rPr>
                            <w:t xml:space="preserve">OCTAVO ENCUENTRO CONTINENTAL                           </w:t>
                          </w:r>
                        </w:p>
                        <w:p w:rsidR="00087A81" w:rsidRPr="00C62D92" w:rsidRDefault="00087A81">
                          <w:pPr>
                            <w:jc w:val="center"/>
                            <w:rPr>
                              <w:rFonts w:ascii="Krungthep" w:eastAsia="DejaVu Sans" w:hAnsi="Krungthep" w:cs="Arial"/>
                              <w:b/>
                              <w:sz w:val="36"/>
                              <w:szCs w:val="36"/>
                              <w:lang w:val="es-MX"/>
                            </w:rPr>
                          </w:pPr>
                          <w:r w:rsidRPr="00C62D92">
                            <w:rPr>
                              <w:rFonts w:ascii="Krungthep" w:eastAsia="DejaVu Sans" w:hAnsi="Krungthep" w:cs="Arial"/>
                              <w:b/>
                              <w:sz w:val="36"/>
                              <w:szCs w:val="36"/>
                              <w:lang w:val="es-MX"/>
                            </w:rPr>
                            <w:t>T A W A</w:t>
                          </w:r>
                          <w:r w:rsidR="00110E2A">
                            <w:rPr>
                              <w:rFonts w:ascii="Krungthep" w:eastAsia="DejaVu Sans" w:hAnsi="Krungthep" w:cs="Arial"/>
                              <w:b/>
                              <w:sz w:val="36"/>
                              <w:szCs w:val="36"/>
                              <w:lang w:val="es-MX"/>
                            </w:rPr>
                            <w:t xml:space="preserve"> </w:t>
                          </w:r>
                          <w:r w:rsidRPr="00C62D92">
                            <w:rPr>
                              <w:rFonts w:ascii="Krungthep" w:eastAsia="DejaVu Sans" w:hAnsi="Krungthep" w:cs="Arial"/>
                              <w:b/>
                              <w:sz w:val="36"/>
                              <w:szCs w:val="36"/>
                              <w:lang w:val="es-MX"/>
                            </w:rPr>
                            <w:t xml:space="preserve"> I N T I</w:t>
                          </w:r>
                          <w:r w:rsidR="00110E2A">
                            <w:rPr>
                              <w:rFonts w:ascii="Krungthep" w:eastAsia="DejaVu Sans" w:hAnsi="Krungthep" w:cs="Arial"/>
                              <w:b/>
                              <w:sz w:val="36"/>
                              <w:szCs w:val="36"/>
                              <w:lang w:val="es-MX"/>
                            </w:rPr>
                            <w:t xml:space="preserve"> </w:t>
                          </w:r>
                          <w:r w:rsidRPr="00C62D92">
                            <w:rPr>
                              <w:rFonts w:ascii="Krungthep" w:eastAsia="DejaVu Sans" w:hAnsi="Krungthep" w:cs="Arial"/>
                              <w:b/>
                              <w:sz w:val="36"/>
                              <w:szCs w:val="36"/>
                              <w:lang w:val="es-MX"/>
                            </w:rPr>
                            <w:t xml:space="preserve"> S U Y U  </w:t>
                          </w:r>
                        </w:p>
                        <w:p w:rsidR="00087A81" w:rsidRPr="00575D2F" w:rsidRDefault="00087A81" w:rsidP="00575D2F">
                          <w:pPr>
                            <w:jc w:val="center"/>
                            <w:rPr>
                              <w:rFonts w:ascii="Krungthep" w:eastAsia="DejaVu Sans" w:hAnsi="Krungthep" w:cs="Arial"/>
                              <w:sz w:val="14"/>
                              <w:szCs w:val="18"/>
                            </w:rPr>
                          </w:pPr>
                          <w:r w:rsidRPr="00575D2F">
                            <w:rPr>
                              <w:rFonts w:ascii="Krungthep" w:eastAsia="DejaVu Sans" w:hAnsi="Krungthep" w:cs="Arial"/>
                              <w:sz w:val="16"/>
                              <w:szCs w:val="20"/>
                              <w:lang w:val="es-MX"/>
                            </w:rPr>
                            <w:t>DE JOVENES, CULTURAS, PUEBLOS Y</w:t>
                          </w:r>
                          <w:r>
                            <w:rPr>
                              <w:rFonts w:ascii="Krungthep" w:eastAsia="DejaVu Sans" w:hAnsi="Krungthep" w:cs="Arial"/>
                              <w:sz w:val="16"/>
                              <w:szCs w:val="20"/>
                              <w:lang w:val="es-MX"/>
                            </w:rPr>
                            <w:t xml:space="preserve"> </w:t>
                          </w:r>
                          <w:r w:rsidRPr="00575D2F">
                            <w:rPr>
                              <w:rFonts w:ascii="Krungthep" w:eastAsia="DejaVu Sans" w:hAnsi="Krungthep" w:cs="Arial"/>
                              <w:sz w:val="16"/>
                              <w:szCs w:val="20"/>
                              <w:lang w:val="es-MX"/>
                            </w:rPr>
                            <w:t xml:space="preserve"> NACIONALIDADES ORIGINARIOS </w:t>
                          </w:r>
                          <w:r w:rsidRPr="00575D2F">
                            <w:rPr>
                              <w:rFonts w:ascii="Krungthep" w:eastAsia="DejaVu Sans" w:hAnsi="Krungthep" w:cs="Arial"/>
                              <w:sz w:val="14"/>
                              <w:szCs w:val="18"/>
                            </w:rPr>
                            <w:t>160, 520 P.K.</w:t>
                          </w:r>
                        </w:p>
                        <w:p w:rsidR="00087A81" w:rsidRPr="00AC6575" w:rsidRDefault="00087A81" w:rsidP="00AC6575">
                          <w:pPr>
                            <w:jc w:val="center"/>
                            <w:rPr>
                              <w:rFonts w:ascii="Krungthep" w:eastAsia="DejaVu Sans" w:hAnsi="Krungthep" w:cs="Arial"/>
                              <w:sz w:val="18"/>
                              <w:szCs w:val="20"/>
                              <w:lang w:val="es-MX"/>
                            </w:rPr>
                          </w:pPr>
                          <w:r w:rsidRPr="00AC6575">
                            <w:rPr>
                              <w:rFonts w:ascii="Krungthep" w:eastAsia="DejaVu Sans" w:hAnsi="Krungthep" w:cs="Arial"/>
                              <w:sz w:val="18"/>
                              <w:szCs w:val="20"/>
                              <w:lang w:val="es-MX"/>
                            </w:rPr>
                            <w:t>Pirámides de Teotihuacán, Estado de México, del</w:t>
                          </w:r>
                        </w:p>
                        <w:p w:rsidR="00087A81" w:rsidRPr="00AC6575" w:rsidRDefault="00087A81">
                          <w:pPr>
                            <w:jc w:val="center"/>
                            <w:rPr>
                              <w:rFonts w:ascii="Krungthep" w:eastAsia="DejaVu Sans" w:hAnsi="Krungthep" w:cs="Arial"/>
                              <w:sz w:val="18"/>
                              <w:szCs w:val="20"/>
                              <w:lang w:val="es-MX"/>
                            </w:rPr>
                          </w:pPr>
                          <w:r w:rsidRPr="00AC6575">
                            <w:rPr>
                              <w:rFonts w:ascii="Krungthep" w:eastAsia="DejaVu Sans" w:hAnsi="Krungthep" w:cs="Arial"/>
                              <w:sz w:val="18"/>
                              <w:szCs w:val="20"/>
                              <w:lang w:val="es-MX"/>
                            </w:rPr>
                            <w:t xml:space="preserve"> </w:t>
                          </w:r>
                          <w:r w:rsidR="00E27614">
                            <w:rPr>
                              <w:rFonts w:ascii="Krungthep" w:eastAsia="DejaVu Sans" w:hAnsi="Krungthep" w:cs="Arial"/>
                              <w:sz w:val="36"/>
                              <w:szCs w:val="20"/>
                              <w:lang w:val="es-MX"/>
                            </w:rPr>
                            <w:t>20 al 24</w:t>
                          </w:r>
                          <w:r w:rsidRPr="00575D2F">
                            <w:rPr>
                              <w:rFonts w:ascii="Krungthep" w:eastAsia="DejaVu Sans" w:hAnsi="Krungthep" w:cs="Arial"/>
                              <w:sz w:val="36"/>
                              <w:szCs w:val="20"/>
                              <w:lang w:val="es-MX"/>
                            </w:rPr>
                            <w:t xml:space="preserve"> de junio del 2012</w:t>
                          </w:r>
                        </w:p>
                      </w:txbxContent>
                    </wps:txbx>
                    <wps:bodyPr rot="0" vert="horz" wrap="square" lIns="94615" tIns="48895" rIns="94615" bIns="4889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2" o:spid="_x0000_s1026" type="#_x0000_t202" style="position:absolute;left:0;text-align:left;margin-left:1in;margin-top:-9.35pt;width:368.5pt;height:111.7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" strokecolor="white" strokeweight=".5pt">
              <v:textbox inset="7.45pt,3.85pt,7.45pt,3.85pt">
                <w:txbxContent>
                  <w:p w:rsidR="00087A81" w:rsidRPr="00AC6575" w:rsidRDefault="00087A81">
                    <w:pPr>
                      <w:jc w:val="center"/>
                      <w:rPr>
                        <w:rFonts w:ascii="Krungthep" w:eastAsia="DejaVu Sans" w:hAnsi="Krungthep" w:cs="Arial"/>
                        <w:b/>
                        <w:szCs w:val="20"/>
                        <w:lang w:val="es-MX"/>
                      </w:rPr>
                    </w:pPr>
                    <w:r w:rsidRPr="00575D2F">
                      <w:rPr>
                        <w:rFonts w:ascii="Corbel" w:eastAsia="DejaVu Sans" w:hAnsi="Corbel" w:cs="Arial"/>
                        <w:b/>
                        <w:sz w:val="22"/>
                        <w:szCs w:val="20"/>
                        <w:lang w:val="es-MX"/>
                      </w:rPr>
                      <w:t xml:space="preserve">   </w:t>
                    </w:r>
                    <w:r w:rsidRPr="00575D2F">
                      <w:rPr>
                        <w:rFonts w:ascii="Krungthep" w:eastAsia="DejaVu Sans" w:hAnsi="Krungthep" w:cs="Arial"/>
                        <w:b/>
                        <w:sz w:val="28"/>
                        <w:szCs w:val="20"/>
                        <w:lang w:val="es-MX"/>
                      </w:rPr>
                      <w:t xml:space="preserve">OCTAVO ENCUENTRO CONTINENTAL                           </w:t>
                    </w:r>
                  </w:p>
                  <w:p w:rsidR="00087A81" w:rsidRPr="00C62D92" w:rsidRDefault="00087A81">
                    <w:pPr>
                      <w:jc w:val="center"/>
                      <w:rPr>
                        <w:rFonts w:ascii="Krungthep" w:eastAsia="DejaVu Sans" w:hAnsi="Krungthep" w:cs="Arial"/>
                        <w:b/>
                        <w:sz w:val="36"/>
                        <w:szCs w:val="36"/>
                        <w:lang w:val="es-MX"/>
                      </w:rPr>
                    </w:pPr>
                    <w:r w:rsidRPr="00C62D92">
                      <w:rPr>
                        <w:rFonts w:ascii="Krungthep" w:eastAsia="DejaVu Sans" w:hAnsi="Krungthep" w:cs="Arial"/>
                        <w:b/>
                        <w:sz w:val="36"/>
                        <w:szCs w:val="36"/>
                        <w:lang w:val="es-MX"/>
                      </w:rPr>
                      <w:t>T A W A</w:t>
                    </w:r>
                    <w:r w:rsidR="00110E2A">
                      <w:rPr>
                        <w:rFonts w:ascii="Krungthep" w:eastAsia="DejaVu Sans" w:hAnsi="Krungthep" w:cs="Arial"/>
                        <w:b/>
                        <w:sz w:val="36"/>
                        <w:szCs w:val="36"/>
                        <w:lang w:val="es-MX"/>
                      </w:rPr>
                      <w:t xml:space="preserve"> </w:t>
                    </w:r>
                    <w:r w:rsidRPr="00C62D92">
                      <w:rPr>
                        <w:rFonts w:ascii="Krungthep" w:eastAsia="DejaVu Sans" w:hAnsi="Krungthep" w:cs="Arial"/>
                        <w:b/>
                        <w:sz w:val="36"/>
                        <w:szCs w:val="36"/>
                        <w:lang w:val="es-MX"/>
                      </w:rPr>
                      <w:t xml:space="preserve"> I N T I</w:t>
                    </w:r>
                    <w:r w:rsidR="00110E2A">
                      <w:rPr>
                        <w:rFonts w:ascii="Krungthep" w:eastAsia="DejaVu Sans" w:hAnsi="Krungthep" w:cs="Arial"/>
                        <w:b/>
                        <w:sz w:val="36"/>
                        <w:szCs w:val="36"/>
                        <w:lang w:val="es-MX"/>
                      </w:rPr>
                      <w:t xml:space="preserve"> </w:t>
                    </w:r>
                    <w:r w:rsidRPr="00C62D92">
                      <w:rPr>
                        <w:rFonts w:ascii="Krungthep" w:eastAsia="DejaVu Sans" w:hAnsi="Krungthep" w:cs="Arial"/>
                        <w:b/>
                        <w:sz w:val="36"/>
                        <w:szCs w:val="36"/>
                        <w:lang w:val="es-MX"/>
                      </w:rPr>
                      <w:t xml:space="preserve"> S U Y U  </w:t>
                    </w:r>
                  </w:p>
                  <w:p w:rsidR="00087A81" w:rsidRPr="00575D2F" w:rsidRDefault="00087A81" w:rsidP="00575D2F">
                    <w:pPr>
                      <w:jc w:val="center"/>
                      <w:rPr>
                        <w:rFonts w:ascii="Krungthep" w:eastAsia="DejaVu Sans" w:hAnsi="Krungthep" w:cs="Arial"/>
                        <w:sz w:val="14"/>
                        <w:szCs w:val="18"/>
                      </w:rPr>
                    </w:pPr>
                    <w:r w:rsidRPr="00575D2F">
                      <w:rPr>
                        <w:rFonts w:ascii="Krungthep" w:eastAsia="DejaVu Sans" w:hAnsi="Krungthep" w:cs="Arial"/>
                        <w:sz w:val="16"/>
                        <w:szCs w:val="20"/>
                        <w:lang w:val="es-MX"/>
                      </w:rPr>
                      <w:t>DE JOVENES, CULTURAS, PUEBLOS Y</w:t>
                    </w:r>
                    <w:r>
                      <w:rPr>
                        <w:rFonts w:ascii="Krungthep" w:eastAsia="DejaVu Sans" w:hAnsi="Krungthep" w:cs="Arial"/>
                        <w:sz w:val="16"/>
                        <w:szCs w:val="20"/>
                        <w:lang w:val="es-MX"/>
                      </w:rPr>
                      <w:t xml:space="preserve"> </w:t>
                    </w:r>
                    <w:r w:rsidRPr="00575D2F">
                      <w:rPr>
                        <w:rFonts w:ascii="Krungthep" w:eastAsia="DejaVu Sans" w:hAnsi="Krungthep" w:cs="Arial"/>
                        <w:sz w:val="16"/>
                        <w:szCs w:val="20"/>
                        <w:lang w:val="es-MX"/>
                      </w:rPr>
                      <w:t xml:space="preserve"> NACIONALIDADES ORIGINARIOS </w:t>
                    </w:r>
                    <w:r w:rsidRPr="00575D2F">
                      <w:rPr>
                        <w:rFonts w:ascii="Krungthep" w:eastAsia="DejaVu Sans" w:hAnsi="Krungthep" w:cs="Arial"/>
                        <w:sz w:val="14"/>
                        <w:szCs w:val="18"/>
                      </w:rPr>
                      <w:t>160, 520 P.K.</w:t>
                    </w:r>
                  </w:p>
                  <w:p w:rsidR="00087A81" w:rsidRPr="00AC6575" w:rsidRDefault="00087A81" w:rsidP="00AC6575">
                    <w:pPr>
                      <w:jc w:val="center"/>
                      <w:rPr>
                        <w:rFonts w:ascii="Krungthep" w:eastAsia="DejaVu Sans" w:hAnsi="Krungthep" w:cs="Arial"/>
                        <w:sz w:val="18"/>
                        <w:szCs w:val="20"/>
                        <w:lang w:val="es-MX"/>
                      </w:rPr>
                    </w:pPr>
                    <w:r w:rsidRPr="00AC6575">
                      <w:rPr>
                        <w:rFonts w:ascii="Krungthep" w:eastAsia="DejaVu Sans" w:hAnsi="Krungthep" w:cs="Arial"/>
                        <w:sz w:val="18"/>
                        <w:szCs w:val="20"/>
                        <w:lang w:val="es-MX"/>
                      </w:rPr>
                      <w:t>Pirámides de Teotihuacán, Estado de México, del</w:t>
                    </w:r>
                  </w:p>
                  <w:p w:rsidR="00087A81" w:rsidRPr="00AC6575" w:rsidRDefault="00087A81">
                    <w:pPr>
                      <w:jc w:val="center"/>
                      <w:rPr>
                        <w:rFonts w:ascii="Krungthep" w:eastAsia="DejaVu Sans" w:hAnsi="Krungthep" w:cs="Arial"/>
                        <w:sz w:val="18"/>
                        <w:szCs w:val="20"/>
                        <w:lang w:val="es-MX"/>
                      </w:rPr>
                    </w:pPr>
                    <w:r w:rsidRPr="00AC6575">
                      <w:rPr>
                        <w:rFonts w:ascii="Krungthep" w:eastAsia="DejaVu Sans" w:hAnsi="Krungthep" w:cs="Arial"/>
                        <w:sz w:val="18"/>
                        <w:szCs w:val="20"/>
                        <w:lang w:val="es-MX"/>
                      </w:rPr>
                      <w:t xml:space="preserve"> </w:t>
                    </w:r>
                    <w:r w:rsidR="00E27614">
                      <w:rPr>
                        <w:rFonts w:ascii="Krungthep" w:eastAsia="DejaVu Sans" w:hAnsi="Krungthep" w:cs="Arial"/>
                        <w:sz w:val="36"/>
                        <w:szCs w:val="20"/>
                        <w:lang w:val="es-MX"/>
                      </w:rPr>
                      <w:t>20 al 24</w:t>
                    </w:r>
                    <w:r w:rsidRPr="00575D2F">
                      <w:rPr>
                        <w:rFonts w:ascii="Krungthep" w:eastAsia="DejaVu Sans" w:hAnsi="Krungthep" w:cs="Arial"/>
                        <w:sz w:val="36"/>
                        <w:szCs w:val="20"/>
                        <w:lang w:val="es-MX"/>
                      </w:rPr>
                      <w:t xml:space="preserve"> de junio del 2012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val="es-PE" w:eastAsia="es-PE"/>
      </w:rPr>
      <mc:AlternateContent>
        <mc:Choice Requires="wps">
          <w:drawing>
            <wp:anchor distT="0" distB="0" distL="114935" distR="114935" simplePos="0" relativeHeight="251656192" behindDoc="1" locked="0" layoutInCell="1" allowOverlap="1">
              <wp:simplePos x="0" y="0"/>
              <wp:positionH relativeFrom="column">
                <wp:posOffset>6985</wp:posOffset>
              </wp:positionH>
              <wp:positionV relativeFrom="paragraph">
                <wp:posOffset>-8255</wp:posOffset>
              </wp:positionV>
              <wp:extent cx="783590" cy="729615"/>
              <wp:effectExtent l="0" t="0" r="16510" b="13335"/>
              <wp:wrapNone/>
              <wp:docPr id="26" name="Cuadro de texto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83590" cy="7296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87A81" w:rsidRDefault="001677FC">
                          <w:r>
                            <w:rPr>
                              <w:rFonts w:cs="Lucida Sans Unicode"/>
                              <w:noProof/>
                              <w:color w:val="000000"/>
                              <w:sz w:val="32"/>
                              <w:szCs w:val="32"/>
                              <w:lang w:val="es-PE" w:eastAsia="es-PE"/>
                            </w:rPr>
                            <w:drawing>
                              <wp:inline distT="0" distB="0" distL="0" distR="0">
                                <wp:extent cx="605790" cy="570230"/>
                                <wp:effectExtent l="0" t="0" r="3810" b="1270"/>
                                <wp:docPr id="1" name="0 Imagen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0 Imagen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26784" t="25597" r="23695" b="44794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05790" cy="57023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4615" tIns="48895" rIns="94615" bIns="4889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uadro de texto 26" o:spid="_x0000_s1027" type="#_x0000_t202" style="position:absolute;left:0;text-align:left;margin-left:.55pt;margin-top:-.65pt;width:61.7pt;height:57.45pt;z-index:-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" strokecolor="white" strokeweight=".5pt">
              <v:textbox inset="7.45pt,3.85pt,7.45pt,3.85pt">
                <w:txbxContent>
                  <w:p w:rsidR="00087A81" w:rsidRDefault="001677FC">
                    <w:r>
                      <w:rPr>
                        <w:rFonts w:cs="Lucida Sans Unicode"/>
                        <w:noProof/>
                        <w:color w:val="000000"/>
                        <w:sz w:val="32"/>
                        <w:szCs w:val="32"/>
                        <w:lang w:val="es-PE" w:eastAsia="es-PE"/>
                      </w:rPr>
                      <w:drawing>
                        <wp:inline distT="0" distB="0" distL="0" distR="0">
                          <wp:extent cx="605790" cy="570230"/>
                          <wp:effectExtent l="0" t="0" r="3810" b="1270"/>
                          <wp:docPr id="1" name="0 Imagen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0 Imagen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6784" t="25597" r="23695" b="44794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05790" cy="5702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s-PE" w:eastAsia="es-PE"/>
      </w:rPr>
      <mc:AlternateContent>
        <mc:Choice Requires="wps">
          <w:drawing>
            <wp:anchor distT="0" distB="0" distL="114935" distR="114935" simplePos="0" relativeHeight="251657216" behindDoc="1" locked="0" layoutInCell="1" allowOverlap="1">
              <wp:simplePos x="0" y="0"/>
              <wp:positionH relativeFrom="column">
                <wp:posOffset>5713730</wp:posOffset>
              </wp:positionH>
              <wp:positionV relativeFrom="paragraph">
                <wp:posOffset>-8255</wp:posOffset>
              </wp:positionV>
              <wp:extent cx="784225" cy="658495"/>
              <wp:effectExtent l="0" t="0" r="15875" b="27305"/>
              <wp:wrapNone/>
              <wp:docPr id="24" name="Cuadro de texto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84225" cy="6584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87A81" w:rsidRDefault="001677FC">
                          <w:r>
                            <w:rPr>
                              <w:noProof/>
                              <w:lang w:val="es-PE" w:eastAsia="es-PE"/>
                            </w:rPr>
                            <w:drawing>
                              <wp:inline distT="0" distB="0" distL="0" distR="0">
                                <wp:extent cx="581660" cy="558165"/>
                                <wp:effectExtent l="0" t="0" r="8890" b="0"/>
                                <wp:docPr id="2" name="Imagen 3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37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81660" cy="55816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4615" tIns="48895" rIns="94615" bIns="4889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uadro de texto 24" o:spid="_x0000_s1028" type="#_x0000_t202" style="position:absolute;left:0;text-align:left;margin-left:449.9pt;margin-top:-.65pt;width:61.75pt;height:51.85pt;z-index:-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" strokecolor="white" strokeweight=".5pt">
              <v:textbox inset="7.45pt,3.85pt,7.45pt,3.85pt">
                <w:txbxContent>
                  <w:p w:rsidR="00087A81" w:rsidRDefault="001677FC">
                    <w:r>
                      <w:rPr>
                        <w:noProof/>
                        <w:lang w:val="es-PE" w:eastAsia="es-PE"/>
                      </w:rPr>
                      <w:drawing>
                        <wp:inline distT="0" distB="0" distL="0" distR="0">
                          <wp:extent cx="581660" cy="558165"/>
                          <wp:effectExtent l="0" t="0" r="8890" b="0"/>
                          <wp:docPr id="2" name="Imagen 3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3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81660" cy="55816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087A81">
      <w:rPr>
        <w:rFonts w:eastAsia="DejaVu Sans" w:cs="DejaVu Sans"/>
        <w:lang w:val="es-ES_tradnl"/>
      </w:rPr>
      <w:t xml:space="preserve">                 </w:t>
    </w:r>
  </w:p>
  <w:p w:rsidR="00087A81" w:rsidRDefault="00087A81">
    <w:pPr>
      <w:pStyle w:val="Encabezado"/>
    </w:pPr>
  </w:p>
  <w:p w:rsidR="00087A81" w:rsidRDefault="00087A81">
    <w:pPr>
      <w:pStyle w:val="Encabezado"/>
    </w:pPr>
  </w:p>
  <w:p w:rsidR="00087A81" w:rsidRDefault="00087A81">
    <w:pPr>
      <w:pStyle w:val="Encabezado"/>
    </w:pPr>
  </w:p>
  <w:p w:rsidR="00087A81" w:rsidRDefault="00087A8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multi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5"/>
    <w:multiLevelType w:val="multilevel"/>
    <w:tmpl w:val="00000005"/>
    <w:name w:val="WW8Num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>
    <w:nsid w:val="00000006"/>
    <w:multiLevelType w:val="singleLevel"/>
    <w:tmpl w:val="00000006"/>
    <w:name w:val="WW8Num5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6">
    <w:nsid w:val="00000007"/>
    <w:multiLevelType w:val="singleLevel"/>
    <w:tmpl w:val="00000007"/>
    <w:name w:val="WW8Num6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7">
    <w:nsid w:val="542B4258"/>
    <w:multiLevelType w:val="hybridMultilevel"/>
    <w:tmpl w:val="F0AA555C"/>
    <w:lvl w:ilvl="0" w:tplc="B1D2706C">
      <w:start w:val="1"/>
      <w:numFmt w:val="bullet"/>
      <w:lvlText w:val=""/>
      <w:lvlJc w:val="left"/>
      <w:pPr>
        <w:tabs>
          <w:tab w:val="num" w:pos="750"/>
        </w:tabs>
        <w:ind w:left="75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4C375B5"/>
    <w:multiLevelType w:val="hybridMultilevel"/>
    <w:tmpl w:val="DFC2BE78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3C3728D"/>
    <w:multiLevelType w:val="hybridMultilevel"/>
    <w:tmpl w:val="90D0DD6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hyphenationZone w:val="425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222"/>
    <w:rsid w:val="000414CA"/>
    <w:rsid w:val="00044BF1"/>
    <w:rsid w:val="00054095"/>
    <w:rsid w:val="00070857"/>
    <w:rsid w:val="00087A81"/>
    <w:rsid w:val="000A5768"/>
    <w:rsid w:val="000E2DB8"/>
    <w:rsid w:val="00110E2A"/>
    <w:rsid w:val="001677FC"/>
    <w:rsid w:val="0017442C"/>
    <w:rsid w:val="00220084"/>
    <w:rsid w:val="002243B5"/>
    <w:rsid w:val="00241DFE"/>
    <w:rsid w:val="0028593A"/>
    <w:rsid w:val="002A6AEF"/>
    <w:rsid w:val="002C0164"/>
    <w:rsid w:val="002C35A9"/>
    <w:rsid w:val="00356D54"/>
    <w:rsid w:val="003A6239"/>
    <w:rsid w:val="003B12A4"/>
    <w:rsid w:val="003C22E4"/>
    <w:rsid w:val="003C7137"/>
    <w:rsid w:val="004026BD"/>
    <w:rsid w:val="004173A4"/>
    <w:rsid w:val="004C4A89"/>
    <w:rsid w:val="00555590"/>
    <w:rsid w:val="005657CA"/>
    <w:rsid w:val="00575D2F"/>
    <w:rsid w:val="005978DF"/>
    <w:rsid w:val="005A2B5E"/>
    <w:rsid w:val="005E414F"/>
    <w:rsid w:val="005F42B3"/>
    <w:rsid w:val="00611EDE"/>
    <w:rsid w:val="00650B46"/>
    <w:rsid w:val="006C395A"/>
    <w:rsid w:val="00701F5D"/>
    <w:rsid w:val="00740503"/>
    <w:rsid w:val="00787FED"/>
    <w:rsid w:val="007A07DD"/>
    <w:rsid w:val="007B53AF"/>
    <w:rsid w:val="00861537"/>
    <w:rsid w:val="008E5222"/>
    <w:rsid w:val="008F4D5E"/>
    <w:rsid w:val="00902C27"/>
    <w:rsid w:val="00916F72"/>
    <w:rsid w:val="0096781D"/>
    <w:rsid w:val="00985424"/>
    <w:rsid w:val="00990FCC"/>
    <w:rsid w:val="009C26C4"/>
    <w:rsid w:val="009C46A4"/>
    <w:rsid w:val="009D762F"/>
    <w:rsid w:val="009E1A03"/>
    <w:rsid w:val="00A2301C"/>
    <w:rsid w:val="00A25D56"/>
    <w:rsid w:val="00A37AD9"/>
    <w:rsid w:val="00A5623E"/>
    <w:rsid w:val="00A64192"/>
    <w:rsid w:val="00A667C2"/>
    <w:rsid w:val="00AB79B9"/>
    <w:rsid w:val="00AB7C84"/>
    <w:rsid w:val="00AC6575"/>
    <w:rsid w:val="00AE1E65"/>
    <w:rsid w:val="00B15B3E"/>
    <w:rsid w:val="00B64F02"/>
    <w:rsid w:val="00B80CA3"/>
    <w:rsid w:val="00BC4C8A"/>
    <w:rsid w:val="00BD7183"/>
    <w:rsid w:val="00BF69BE"/>
    <w:rsid w:val="00C12C1C"/>
    <w:rsid w:val="00C20679"/>
    <w:rsid w:val="00C23730"/>
    <w:rsid w:val="00C251CE"/>
    <w:rsid w:val="00C4267F"/>
    <w:rsid w:val="00C62D92"/>
    <w:rsid w:val="00C661B4"/>
    <w:rsid w:val="00C71B67"/>
    <w:rsid w:val="00CA21E8"/>
    <w:rsid w:val="00CC55A2"/>
    <w:rsid w:val="00CF65D0"/>
    <w:rsid w:val="00D13F88"/>
    <w:rsid w:val="00D8543B"/>
    <w:rsid w:val="00E27614"/>
    <w:rsid w:val="00E65866"/>
    <w:rsid w:val="00EC2960"/>
    <w:rsid w:val="00ED1B2C"/>
    <w:rsid w:val="00EF3482"/>
    <w:rsid w:val="00F0642D"/>
    <w:rsid w:val="00F06E9A"/>
    <w:rsid w:val="00FD3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sto MT" w:eastAsia="Calisto MT" w:hAnsi="Calisto MT" w:cs="Times New Roman"/>
        <w:lang w:val="es-PE" w:eastAsia="es-P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0" w:uiPriority="0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No List" w:uiPriority="0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8E5222"/>
    <w:pPr>
      <w:suppressAutoHyphens/>
    </w:pPr>
    <w:rPr>
      <w:rFonts w:ascii="Times New Roman" w:eastAsia="Times New Roman" w:hAnsi="Times New Roman"/>
      <w:sz w:val="24"/>
      <w:szCs w:val="24"/>
      <w:lang w:val="es-ES" w:eastAsia="ar-SA"/>
    </w:rPr>
  </w:style>
  <w:style w:type="paragraph" w:styleId="Ttulo1">
    <w:name w:val="heading 1"/>
    <w:basedOn w:val="Normal"/>
    <w:next w:val="Normal"/>
    <w:link w:val="Ttulo1Car"/>
    <w:qFormat/>
    <w:rsid w:val="008E5222"/>
    <w:pPr>
      <w:keepNext/>
      <w:numPr>
        <w:numId w:val="1"/>
      </w:numPr>
      <w:suppressAutoHyphens w:val="0"/>
      <w:spacing w:before="240" w:after="60"/>
      <w:outlineLvl w:val="0"/>
    </w:pPr>
    <w:rPr>
      <w:rFonts w:ascii="Arial" w:hAnsi="Arial"/>
      <w:b/>
      <w:bCs/>
      <w:kern w:val="1"/>
      <w:sz w:val="32"/>
      <w:szCs w:val="32"/>
    </w:rPr>
  </w:style>
  <w:style w:type="paragraph" w:styleId="Ttulo2">
    <w:name w:val="heading 2"/>
    <w:basedOn w:val="Normal"/>
    <w:next w:val="Textoindependiente"/>
    <w:link w:val="Ttulo2Car"/>
    <w:qFormat/>
    <w:rsid w:val="008E5222"/>
    <w:pPr>
      <w:numPr>
        <w:ilvl w:val="1"/>
        <w:numId w:val="1"/>
      </w:numPr>
      <w:suppressAutoHyphens w:val="0"/>
      <w:spacing w:before="280" w:after="2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link w:val="Ttulo3Car"/>
    <w:qFormat/>
    <w:rsid w:val="008E5222"/>
    <w:pPr>
      <w:keepNext/>
      <w:numPr>
        <w:ilvl w:val="2"/>
        <w:numId w:val="1"/>
      </w:numPr>
      <w:suppressAutoHyphens w:val="0"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Ttulo8">
    <w:name w:val="heading 8"/>
    <w:basedOn w:val="Normal"/>
    <w:next w:val="Normal"/>
    <w:link w:val="Ttulo8Car"/>
    <w:qFormat/>
    <w:rsid w:val="008E5222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sid w:val="008E5222"/>
    <w:rPr>
      <w:rFonts w:ascii="Arial" w:eastAsia="Times New Roman" w:hAnsi="Arial" w:cs="Arial"/>
      <w:b/>
      <w:bCs/>
      <w:kern w:val="1"/>
      <w:sz w:val="32"/>
      <w:szCs w:val="32"/>
      <w:lang w:val="es-ES" w:eastAsia="ar-SA"/>
    </w:rPr>
  </w:style>
  <w:style w:type="character" w:customStyle="1" w:styleId="Ttulo2Car">
    <w:name w:val="Título 2 Car"/>
    <w:link w:val="Ttulo2"/>
    <w:rsid w:val="008E5222"/>
    <w:rPr>
      <w:rFonts w:ascii="Times New Roman" w:eastAsia="Times New Roman" w:hAnsi="Times New Roman" w:cs="Times New Roman"/>
      <w:b/>
      <w:bCs/>
      <w:sz w:val="36"/>
      <w:szCs w:val="36"/>
      <w:lang w:val="es-ES" w:eastAsia="ar-SA"/>
    </w:rPr>
  </w:style>
  <w:style w:type="character" w:customStyle="1" w:styleId="Ttulo3Car">
    <w:name w:val="Título 3 Car"/>
    <w:link w:val="Ttulo3"/>
    <w:rsid w:val="008E5222"/>
    <w:rPr>
      <w:rFonts w:ascii="Arial" w:eastAsia="Times New Roman" w:hAnsi="Arial" w:cs="Arial"/>
      <w:b/>
      <w:bCs/>
      <w:sz w:val="26"/>
      <w:szCs w:val="26"/>
      <w:lang w:val="es-ES" w:eastAsia="ar-SA"/>
    </w:rPr>
  </w:style>
  <w:style w:type="character" w:customStyle="1" w:styleId="Ttulo8Car">
    <w:name w:val="Título 8 Car"/>
    <w:link w:val="Ttulo8"/>
    <w:rsid w:val="008E5222"/>
    <w:rPr>
      <w:rFonts w:ascii="Times New Roman" w:eastAsia="Times New Roman" w:hAnsi="Times New Roman" w:cs="Times New Roman"/>
      <w:i/>
      <w:iCs/>
      <w:sz w:val="24"/>
      <w:szCs w:val="24"/>
      <w:lang w:val="es-ES" w:eastAsia="ar-SA"/>
    </w:rPr>
  </w:style>
  <w:style w:type="paragraph" w:styleId="Textoindependiente">
    <w:name w:val="Body Text"/>
    <w:basedOn w:val="Normal"/>
    <w:link w:val="TextoindependienteCar"/>
    <w:rsid w:val="008E5222"/>
    <w:pPr>
      <w:spacing w:after="120"/>
    </w:pPr>
  </w:style>
  <w:style w:type="character" w:customStyle="1" w:styleId="TextoindependienteCar">
    <w:name w:val="Texto independiente Car"/>
    <w:link w:val="Textoindependiente"/>
    <w:rsid w:val="008E5222"/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character" w:customStyle="1" w:styleId="WW8Num2z0">
    <w:name w:val="WW8Num2z0"/>
    <w:rsid w:val="008E5222"/>
    <w:rPr>
      <w:rFonts w:ascii="Symbol" w:hAnsi="Symbol"/>
    </w:rPr>
  </w:style>
  <w:style w:type="character" w:customStyle="1" w:styleId="WW8Num5z0">
    <w:name w:val="WW8Num5z0"/>
    <w:rsid w:val="008E5222"/>
    <w:rPr>
      <w:rFonts w:ascii="Times New Roman" w:hAnsi="Times New Roman" w:cs="Times New Roman"/>
    </w:rPr>
  </w:style>
  <w:style w:type="character" w:customStyle="1" w:styleId="WW8Num6z0">
    <w:name w:val="WW8Num6z0"/>
    <w:rsid w:val="008E5222"/>
    <w:rPr>
      <w:rFonts w:ascii="Symbol" w:hAnsi="Symbol"/>
    </w:rPr>
  </w:style>
  <w:style w:type="character" w:customStyle="1" w:styleId="Fuentedeprrafopredeter2">
    <w:name w:val="Fuente de párrafo predeter.2"/>
    <w:rsid w:val="008E5222"/>
  </w:style>
  <w:style w:type="character" w:customStyle="1" w:styleId="WW8Num4z0">
    <w:name w:val="WW8Num4z0"/>
    <w:rsid w:val="008E5222"/>
    <w:rPr>
      <w:rFonts w:ascii="Symbol" w:hAnsi="Symbol" w:cs="StarSymbol"/>
      <w:sz w:val="18"/>
      <w:szCs w:val="18"/>
    </w:rPr>
  </w:style>
  <w:style w:type="character" w:customStyle="1" w:styleId="Absatz-Standardschriftart">
    <w:name w:val="Absatz-Standardschriftart"/>
    <w:rsid w:val="008E5222"/>
  </w:style>
  <w:style w:type="character" w:customStyle="1" w:styleId="WW-Absatz-Standardschriftart">
    <w:name w:val="WW-Absatz-Standardschriftart"/>
    <w:rsid w:val="008E5222"/>
  </w:style>
  <w:style w:type="character" w:customStyle="1" w:styleId="WW8Num2z1">
    <w:name w:val="WW8Num2z1"/>
    <w:rsid w:val="008E5222"/>
    <w:rPr>
      <w:rFonts w:ascii="Courier New" w:hAnsi="Courier New" w:cs="Courier New"/>
    </w:rPr>
  </w:style>
  <w:style w:type="character" w:customStyle="1" w:styleId="WW8Num2z2">
    <w:name w:val="WW8Num2z2"/>
    <w:rsid w:val="008E5222"/>
    <w:rPr>
      <w:rFonts w:ascii="Wingdings" w:hAnsi="Wingdings"/>
    </w:rPr>
  </w:style>
  <w:style w:type="character" w:customStyle="1" w:styleId="WW8Num3z1">
    <w:name w:val="WW8Num3z1"/>
    <w:rsid w:val="008E5222"/>
    <w:rPr>
      <w:rFonts w:ascii="Symbol" w:hAnsi="Symbol"/>
    </w:rPr>
  </w:style>
  <w:style w:type="character" w:customStyle="1" w:styleId="WW8Num5z1">
    <w:name w:val="WW8Num5z1"/>
    <w:rsid w:val="008E5222"/>
    <w:rPr>
      <w:rFonts w:ascii="Courier New" w:hAnsi="Courier New" w:cs="Courier New"/>
    </w:rPr>
  </w:style>
  <w:style w:type="character" w:customStyle="1" w:styleId="WW8Num5z2">
    <w:name w:val="WW8Num5z2"/>
    <w:rsid w:val="008E5222"/>
    <w:rPr>
      <w:rFonts w:ascii="Wingdings" w:hAnsi="Wingdings"/>
    </w:rPr>
  </w:style>
  <w:style w:type="character" w:customStyle="1" w:styleId="WW8Num5z3">
    <w:name w:val="WW8Num5z3"/>
    <w:rsid w:val="008E5222"/>
    <w:rPr>
      <w:rFonts w:ascii="Symbol" w:hAnsi="Symbol"/>
    </w:rPr>
  </w:style>
  <w:style w:type="character" w:customStyle="1" w:styleId="WW8Num6z1">
    <w:name w:val="WW8Num6z1"/>
    <w:rsid w:val="008E5222"/>
    <w:rPr>
      <w:rFonts w:ascii="Courier New" w:hAnsi="Courier New" w:cs="Courier New"/>
    </w:rPr>
  </w:style>
  <w:style w:type="character" w:customStyle="1" w:styleId="WW8Num6z2">
    <w:name w:val="WW8Num6z2"/>
    <w:rsid w:val="008E5222"/>
    <w:rPr>
      <w:rFonts w:ascii="Wingdings" w:hAnsi="Wingdings"/>
    </w:rPr>
  </w:style>
  <w:style w:type="character" w:customStyle="1" w:styleId="WW8Num9z0">
    <w:name w:val="WW8Num9z0"/>
    <w:rsid w:val="008E5222"/>
    <w:rPr>
      <w:rFonts w:ascii="Symbol" w:hAnsi="Symbol"/>
    </w:rPr>
  </w:style>
  <w:style w:type="character" w:customStyle="1" w:styleId="WW8Num9z2">
    <w:name w:val="WW8Num9z2"/>
    <w:rsid w:val="008E5222"/>
    <w:rPr>
      <w:rFonts w:ascii="Wingdings" w:hAnsi="Wingdings"/>
    </w:rPr>
  </w:style>
  <w:style w:type="character" w:customStyle="1" w:styleId="WW8Num9z4">
    <w:name w:val="WW8Num9z4"/>
    <w:rsid w:val="008E5222"/>
    <w:rPr>
      <w:rFonts w:ascii="Courier New" w:hAnsi="Courier New" w:cs="Courier New"/>
    </w:rPr>
  </w:style>
  <w:style w:type="character" w:customStyle="1" w:styleId="Fuentedeprrafopredeter1">
    <w:name w:val="Fuente de párrafo predeter.1"/>
    <w:rsid w:val="008E5222"/>
  </w:style>
  <w:style w:type="character" w:customStyle="1" w:styleId="FootnoteCharacters">
    <w:name w:val="Footnote Characters"/>
    <w:rsid w:val="008E5222"/>
    <w:rPr>
      <w:vertAlign w:val="superscript"/>
    </w:rPr>
  </w:style>
  <w:style w:type="character" w:customStyle="1" w:styleId="Smbolodenotaalpie">
    <w:name w:val="Símbolo de nota al pie"/>
    <w:rsid w:val="008E5222"/>
    <w:rPr>
      <w:vertAlign w:val="superscript"/>
    </w:rPr>
  </w:style>
  <w:style w:type="character" w:customStyle="1" w:styleId="Bullets">
    <w:name w:val="Bullets"/>
    <w:rsid w:val="008E5222"/>
    <w:rPr>
      <w:rFonts w:ascii="StarSymbol" w:eastAsia="StarSymbol" w:hAnsi="StarSymbol" w:cs="StarSymbol"/>
      <w:sz w:val="18"/>
      <w:szCs w:val="18"/>
    </w:rPr>
  </w:style>
  <w:style w:type="character" w:styleId="Hipervnculo">
    <w:name w:val="Hyperlink"/>
    <w:rsid w:val="008E5222"/>
    <w:rPr>
      <w:color w:val="000080"/>
      <w:u w:val="single"/>
    </w:rPr>
  </w:style>
  <w:style w:type="character" w:customStyle="1" w:styleId="WW8Num1z0">
    <w:name w:val="WW8Num1z0"/>
    <w:rsid w:val="008E5222"/>
    <w:rPr>
      <w:rFonts w:ascii="Times New Roman" w:hAnsi="Times New Roman"/>
    </w:rPr>
  </w:style>
  <w:style w:type="character" w:customStyle="1" w:styleId="WW8Num6z3">
    <w:name w:val="WW8Num6z3"/>
    <w:rsid w:val="008E5222"/>
    <w:rPr>
      <w:rFonts w:ascii="Symbol" w:hAnsi="Symbol"/>
    </w:rPr>
  </w:style>
  <w:style w:type="character" w:customStyle="1" w:styleId="WW8Num7z0">
    <w:name w:val="WW8Num7z0"/>
    <w:rsid w:val="008E5222"/>
    <w:rPr>
      <w:rFonts w:ascii="Times New Roman" w:hAnsi="Times New Roman"/>
    </w:rPr>
  </w:style>
  <w:style w:type="character" w:customStyle="1" w:styleId="WW8Num8z0">
    <w:name w:val="WW8Num8z0"/>
    <w:rsid w:val="008E5222"/>
    <w:rPr>
      <w:rFonts w:ascii="Times New Roman" w:eastAsia="Times New Roman" w:hAnsi="Times New Roman" w:cs="Times New Roman"/>
    </w:rPr>
  </w:style>
  <w:style w:type="character" w:customStyle="1" w:styleId="WW8Num8z1">
    <w:name w:val="WW8Num8z1"/>
    <w:rsid w:val="008E5222"/>
    <w:rPr>
      <w:rFonts w:ascii="Courier New" w:hAnsi="Courier New" w:cs="Courier New"/>
    </w:rPr>
  </w:style>
  <w:style w:type="character" w:customStyle="1" w:styleId="WW8Num8z2">
    <w:name w:val="WW8Num8z2"/>
    <w:rsid w:val="008E5222"/>
    <w:rPr>
      <w:rFonts w:ascii="Wingdings" w:hAnsi="Wingdings"/>
    </w:rPr>
  </w:style>
  <w:style w:type="character" w:customStyle="1" w:styleId="WW8Num8z3">
    <w:name w:val="WW8Num8z3"/>
    <w:rsid w:val="008E5222"/>
    <w:rPr>
      <w:rFonts w:ascii="Symbol" w:hAnsi="Symbol"/>
    </w:rPr>
  </w:style>
  <w:style w:type="character" w:styleId="Textoennegrita">
    <w:name w:val="Strong"/>
    <w:qFormat/>
    <w:rsid w:val="008E5222"/>
    <w:rPr>
      <w:b/>
      <w:bCs/>
    </w:rPr>
  </w:style>
  <w:style w:type="character" w:customStyle="1" w:styleId="estilo391">
    <w:name w:val="estilo391"/>
    <w:basedOn w:val="Fuentedeprrafopredeter2"/>
    <w:rsid w:val="008E5222"/>
  </w:style>
  <w:style w:type="character" w:styleId="nfasis">
    <w:name w:val="Emphasis"/>
    <w:qFormat/>
    <w:rsid w:val="008E5222"/>
    <w:rPr>
      <w:i/>
      <w:iCs/>
    </w:rPr>
  </w:style>
  <w:style w:type="character" w:styleId="Hipervnculovisitado">
    <w:name w:val="FollowedHyperlink"/>
    <w:rsid w:val="008E5222"/>
    <w:rPr>
      <w:color w:val="800080"/>
      <w:u w:val="single"/>
    </w:rPr>
  </w:style>
  <w:style w:type="paragraph" w:customStyle="1" w:styleId="Encabezado2">
    <w:name w:val="Encabezado2"/>
    <w:basedOn w:val="Normal"/>
    <w:next w:val="Textoindependiente"/>
    <w:rsid w:val="008E5222"/>
    <w:pPr>
      <w:keepNext/>
      <w:spacing w:before="240" w:after="120"/>
    </w:pPr>
    <w:rPr>
      <w:rFonts w:ascii="Arial" w:eastAsia="Andale Sans UI" w:hAnsi="Arial" w:cs="Lucidasans"/>
      <w:sz w:val="28"/>
      <w:szCs w:val="28"/>
    </w:rPr>
  </w:style>
  <w:style w:type="paragraph" w:styleId="Lista">
    <w:name w:val="List"/>
    <w:basedOn w:val="Textoindependiente"/>
    <w:rsid w:val="008E5222"/>
  </w:style>
  <w:style w:type="paragraph" w:customStyle="1" w:styleId="Etiqueta">
    <w:name w:val="Etiqueta"/>
    <w:basedOn w:val="Normal"/>
    <w:rsid w:val="008E5222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rsid w:val="008E5222"/>
    <w:pPr>
      <w:suppressLineNumbers/>
    </w:pPr>
  </w:style>
  <w:style w:type="paragraph" w:customStyle="1" w:styleId="Encabezado1">
    <w:name w:val="Encabezado1"/>
    <w:basedOn w:val="Normal"/>
    <w:next w:val="Textoindependiente"/>
    <w:rsid w:val="008E5222"/>
    <w:pPr>
      <w:keepNext/>
      <w:spacing w:before="240" w:after="120"/>
    </w:pPr>
    <w:rPr>
      <w:rFonts w:ascii="DejaVu Sans" w:eastAsia="DejaVu Sans" w:hAnsi="DejaVu Sans" w:cs="DejaVu Sans"/>
      <w:sz w:val="28"/>
      <w:szCs w:val="28"/>
    </w:rPr>
  </w:style>
  <w:style w:type="paragraph" w:customStyle="1" w:styleId="Heading">
    <w:name w:val="Heading"/>
    <w:basedOn w:val="Normal"/>
    <w:next w:val="Textoindependiente"/>
    <w:rsid w:val="008E5222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">
    <w:name w:val="Epígrafe1"/>
    <w:basedOn w:val="Normal"/>
    <w:rsid w:val="008E5222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8E5222"/>
    <w:pPr>
      <w:suppressLineNumbers/>
    </w:pPr>
  </w:style>
  <w:style w:type="paragraph" w:customStyle="1" w:styleId="TableContents">
    <w:name w:val="Table Contents"/>
    <w:basedOn w:val="Normal"/>
    <w:rsid w:val="008E5222"/>
    <w:pPr>
      <w:suppressLineNumbers/>
    </w:pPr>
  </w:style>
  <w:style w:type="paragraph" w:customStyle="1" w:styleId="TableHeading">
    <w:name w:val="Table Heading"/>
    <w:basedOn w:val="TableContents"/>
    <w:rsid w:val="008E5222"/>
    <w:pPr>
      <w:jc w:val="center"/>
    </w:pPr>
    <w:rPr>
      <w:b/>
      <w:bCs/>
    </w:rPr>
  </w:style>
  <w:style w:type="paragraph" w:customStyle="1" w:styleId="Contenidodelatabla">
    <w:name w:val="Contenido de la tabla"/>
    <w:basedOn w:val="Normal"/>
    <w:rsid w:val="008E5222"/>
    <w:pPr>
      <w:suppressLineNumbers/>
    </w:pPr>
  </w:style>
  <w:style w:type="paragraph" w:customStyle="1" w:styleId="Encabezadodelatabla">
    <w:name w:val="Encabezado de la tabla"/>
    <w:basedOn w:val="Contenidodelatabla"/>
    <w:rsid w:val="008E5222"/>
    <w:pPr>
      <w:jc w:val="center"/>
    </w:pPr>
    <w:rPr>
      <w:b/>
      <w:bCs/>
    </w:rPr>
  </w:style>
  <w:style w:type="paragraph" w:styleId="Encabezado">
    <w:name w:val="header"/>
    <w:basedOn w:val="Normal"/>
    <w:link w:val="EncabezadoCar"/>
    <w:rsid w:val="008E5222"/>
    <w:pPr>
      <w:suppressLineNumbers/>
      <w:tabs>
        <w:tab w:val="center" w:pos="4986"/>
        <w:tab w:val="right" w:pos="9972"/>
      </w:tabs>
    </w:pPr>
  </w:style>
  <w:style w:type="character" w:customStyle="1" w:styleId="EncabezadoCar">
    <w:name w:val="Encabezado Car"/>
    <w:link w:val="Encabezado"/>
    <w:rsid w:val="008E5222"/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paragraph" w:styleId="Piedepgina">
    <w:name w:val="footer"/>
    <w:basedOn w:val="Normal"/>
    <w:link w:val="PiedepginaCar"/>
    <w:rsid w:val="008E522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8E5222"/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paragraph" w:customStyle="1" w:styleId="Framecontents">
    <w:name w:val="Frame contents"/>
    <w:basedOn w:val="Textoindependiente"/>
    <w:rsid w:val="008E5222"/>
  </w:style>
  <w:style w:type="paragraph" w:customStyle="1" w:styleId="separator">
    <w:name w:val="separator"/>
    <w:basedOn w:val="Normal"/>
    <w:rsid w:val="008E5222"/>
    <w:pPr>
      <w:suppressAutoHyphens w:val="0"/>
      <w:spacing w:before="240" w:after="240"/>
    </w:pPr>
  </w:style>
  <w:style w:type="paragraph" w:styleId="NormalWeb">
    <w:name w:val="Normal (Web)"/>
    <w:basedOn w:val="Normal"/>
    <w:rsid w:val="008E5222"/>
    <w:pPr>
      <w:suppressAutoHyphens w:val="0"/>
      <w:spacing w:before="280" w:after="280"/>
    </w:pPr>
  </w:style>
  <w:style w:type="paragraph" w:customStyle="1" w:styleId="Contenidodelmarco">
    <w:name w:val="Contenido del marco"/>
    <w:basedOn w:val="Textoindependiente"/>
    <w:rsid w:val="008E5222"/>
  </w:style>
  <w:style w:type="paragraph" w:styleId="Textodeglobo">
    <w:name w:val="Balloon Text"/>
    <w:basedOn w:val="Normal"/>
    <w:link w:val="TextodegloboCar"/>
    <w:uiPriority w:val="99"/>
    <w:semiHidden/>
    <w:unhideWhenUsed/>
    <w:rsid w:val="008E5222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8E5222"/>
    <w:rPr>
      <w:rFonts w:ascii="Tahoma" w:eastAsia="Times New Roman" w:hAnsi="Tahoma" w:cs="Tahoma"/>
      <w:sz w:val="16"/>
      <w:szCs w:val="16"/>
      <w:lang w:val="es-ES" w:eastAsia="ar-SA"/>
    </w:rPr>
  </w:style>
  <w:style w:type="table" w:styleId="Tablaconcuadrcula">
    <w:name w:val="Table Grid"/>
    <w:basedOn w:val="Tablanormal"/>
    <w:uiPriority w:val="59"/>
    <w:rsid w:val="00C71B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vistosa-nfasis1">
    <w:name w:val="Colorful List Accent 1"/>
    <w:basedOn w:val="Normal"/>
    <w:uiPriority w:val="34"/>
    <w:qFormat/>
    <w:rsid w:val="003A6239"/>
    <w:pPr>
      <w:ind w:left="720"/>
      <w:contextualSpacing/>
    </w:pPr>
  </w:style>
  <w:style w:type="paragraph" w:styleId="Prrafodelista">
    <w:name w:val="List Paragraph"/>
    <w:basedOn w:val="Normal"/>
    <w:uiPriority w:val="72"/>
    <w:qFormat/>
    <w:rsid w:val="00990FCC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sto MT" w:eastAsia="Calisto MT" w:hAnsi="Calisto MT" w:cs="Times New Roman"/>
        <w:lang w:val="es-PE" w:eastAsia="es-P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0" w:uiPriority="0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No List" w:uiPriority="0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8E5222"/>
    <w:pPr>
      <w:suppressAutoHyphens/>
    </w:pPr>
    <w:rPr>
      <w:rFonts w:ascii="Times New Roman" w:eastAsia="Times New Roman" w:hAnsi="Times New Roman"/>
      <w:sz w:val="24"/>
      <w:szCs w:val="24"/>
      <w:lang w:val="es-ES" w:eastAsia="ar-SA"/>
    </w:rPr>
  </w:style>
  <w:style w:type="paragraph" w:styleId="Ttulo1">
    <w:name w:val="heading 1"/>
    <w:basedOn w:val="Normal"/>
    <w:next w:val="Normal"/>
    <w:link w:val="Ttulo1Car"/>
    <w:qFormat/>
    <w:rsid w:val="008E5222"/>
    <w:pPr>
      <w:keepNext/>
      <w:numPr>
        <w:numId w:val="1"/>
      </w:numPr>
      <w:suppressAutoHyphens w:val="0"/>
      <w:spacing w:before="240" w:after="60"/>
      <w:outlineLvl w:val="0"/>
    </w:pPr>
    <w:rPr>
      <w:rFonts w:ascii="Arial" w:hAnsi="Arial"/>
      <w:b/>
      <w:bCs/>
      <w:kern w:val="1"/>
      <w:sz w:val="32"/>
      <w:szCs w:val="32"/>
    </w:rPr>
  </w:style>
  <w:style w:type="paragraph" w:styleId="Ttulo2">
    <w:name w:val="heading 2"/>
    <w:basedOn w:val="Normal"/>
    <w:next w:val="Textoindependiente"/>
    <w:link w:val="Ttulo2Car"/>
    <w:qFormat/>
    <w:rsid w:val="008E5222"/>
    <w:pPr>
      <w:numPr>
        <w:ilvl w:val="1"/>
        <w:numId w:val="1"/>
      </w:numPr>
      <w:suppressAutoHyphens w:val="0"/>
      <w:spacing w:before="280" w:after="2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link w:val="Ttulo3Car"/>
    <w:qFormat/>
    <w:rsid w:val="008E5222"/>
    <w:pPr>
      <w:keepNext/>
      <w:numPr>
        <w:ilvl w:val="2"/>
        <w:numId w:val="1"/>
      </w:numPr>
      <w:suppressAutoHyphens w:val="0"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Ttulo8">
    <w:name w:val="heading 8"/>
    <w:basedOn w:val="Normal"/>
    <w:next w:val="Normal"/>
    <w:link w:val="Ttulo8Car"/>
    <w:qFormat/>
    <w:rsid w:val="008E5222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sid w:val="008E5222"/>
    <w:rPr>
      <w:rFonts w:ascii="Arial" w:eastAsia="Times New Roman" w:hAnsi="Arial" w:cs="Arial"/>
      <w:b/>
      <w:bCs/>
      <w:kern w:val="1"/>
      <w:sz w:val="32"/>
      <w:szCs w:val="32"/>
      <w:lang w:val="es-ES" w:eastAsia="ar-SA"/>
    </w:rPr>
  </w:style>
  <w:style w:type="character" w:customStyle="1" w:styleId="Ttulo2Car">
    <w:name w:val="Título 2 Car"/>
    <w:link w:val="Ttulo2"/>
    <w:rsid w:val="008E5222"/>
    <w:rPr>
      <w:rFonts w:ascii="Times New Roman" w:eastAsia="Times New Roman" w:hAnsi="Times New Roman" w:cs="Times New Roman"/>
      <w:b/>
      <w:bCs/>
      <w:sz w:val="36"/>
      <w:szCs w:val="36"/>
      <w:lang w:val="es-ES" w:eastAsia="ar-SA"/>
    </w:rPr>
  </w:style>
  <w:style w:type="character" w:customStyle="1" w:styleId="Ttulo3Car">
    <w:name w:val="Título 3 Car"/>
    <w:link w:val="Ttulo3"/>
    <w:rsid w:val="008E5222"/>
    <w:rPr>
      <w:rFonts w:ascii="Arial" w:eastAsia="Times New Roman" w:hAnsi="Arial" w:cs="Arial"/>
      <w:b/>
      <w:bCs/>
      <w:sz w:val="26"/>
      <w:szCs w:val="26"/>
      <w:lang w:val="es-ES" w:eastAsia="ar-SA"/>
    </w:rPr>
  </w:style>
  <w:style w:type="character" w:customStyle="1" w:styleId="Ttulo8Car">
    <w:name w:val="Título 8 Car"/>
    <w:link w:val="Ttulo8"/>
    <w:rsid w:val="008E5222"/>
    <w:rPr>
      <w:rFonts w:ascii="Times New Roman" w:eastAsia="Times New Roman" w:hAnsi="Times New Roman" w:cs="Times New Roman"/>
      <w:i/>
      <w:iCs/>
      <w:sz w:val="24"/>
      <w:szCs w:val="24"/>
      <w:lang w:val="es-ES" w:eastAsia="ar-SA"/>
    </w:rPr>
  </w:style>
  <w:style w:type="paragraph" w:styleId="Textoindependiente">
    <w:name w:val="Body Text"/>
    <w:basedOn w:val="Normal"/>
    <w:link w:val="TextoindependienteCar"/>
    <w:rsid w:val="008E5222"/>
    <w:pPr>
      <w:spacing w:after="120"/>
    </w:pPr>
  </w:style>
  <w:style w:type="character" w:customStyle="1" w:styleId="TextoindependienteCar">
    <w:name w:val="Texto independiente Car"/>
    <w:link w:val="Textoindependiente"/>
    <w:rsid w:val="008E5222"/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character" w:customStyle="1" w:styleId="WW8Num2z0">
    <w:name w:val="WW8Num2z0"/>
    <w:rsid w:val="008E5222"/>
    <w:rPr>
      <w:rFonts w:ascii="Symbol" w:hAnsi="Symbol"/>
    </w:rPr>
  </w:style>
  <w:style w:type="character" w:customStyle="1" w:styleId="WW8Num5z0">
    <w:name w:val="WW8Num5z0"/>
    <w:rsid w:val="008E5222"/>
    <w:rPr>
      <w:rFonts w:ascii="Times New Roman" w:hAnsi="Times New Roman" w:cs="Times New Roman"/>
    </w:rPr>
  </w:style>
  <w:style w:type="character" w:customStyle="1" w:styleId="WW8Num6z0">
    <w:name w:val="WW8Num6z0"/>
    <w:rsid w:val="008E5222"/>
    <w:rPr>
      <w:rFonts w:ascii="Symbol" w:hAnsi="Symbol"/>
    </w:rPr>
  </w:style>
  <w:style w:type="character" w:customStyle="1" w:styleId="Fuentedeprrafopredeter2">
    <w:name w:val="Fuente de párrafo predeter.2"/>
    <w:rsid w:val="008E5222"/>
  </w:style>
  <w:style w:type="character" w:customStyle="1" w:styleId="WW8Num4z0">
    <w:name w:val="WW8Num4z0"/>
    <w:rsid w:val="008E5222"/>
    <w:rPr>
      <w:rFonts w:ascii="Symbol" w:hAnsi="Symbol" w:cs="StarSymbol"/>
      <w:sz w:val="18"/>
      <w:szCs w:val="18"/>
    </w:rPr>
  </w:style>
  <w:style w:type="character" w:customStyle="1" w:styleId="Absatz-Standardschriftart">
    <w:name w:val="Absatz-Standardschriftart"/>
    <w:rsid w:val="008E5222"/>
  </w:style>
  <w:style w:type="character" w:customStyle="1" w:styleId="WW-Absatz-Standardschriftart">
    <w:name w:val="WW-Absatz-Standardschriftart"/>
    <w:rsid w:val="008E5222"/>
  </w:style>
  <w:style w:type="character" w:customStyle="1" w:styleId="WW8Num2z1">
    <w:name w:val="WW8Num2z1"/>
    <w:rsid w:val="008E5222"/>
    <w:rPr>
      <w:rFonts w:ascii="Courier New" w:hAnsi="Courier New" w:cs="Courier New"/>
    </w:rPr>
  </w:style>
  <w:style w:type="character" w:customStyle="1" w:styleId="WW8Num2z2">
    <w:name w:val="WW8Num2z2"/>
    <w:rsid w:val="008E5222"/>
    <w:rPr>
      <w:rFonts w:ascii="Wingdings" w:hAnsi="Wingdings"/>
    </w:rPr>
  </w:style>
  <w:style w:type="character" w:customStyle="1" w:styleId="WW8Num3z1">
    <w:name w:val="WW8Num3z1"/>
    <w:rsid w:val="008E5222"/>
    <w:rPr>
      <w:rFonts w:ascii="Symbol" w:hAnsi="Symbol"/>
    </w:rPr>
  </w:style>
  <w:style w:type="character" w:customStyle="1" w:styleId="WW8Num5z1">
    <w:name w:val="WW8Num5z1"/>
    <w:rsid w:val="008E5222"/>
    <w:rPr>
      <w:rFonts w:ascii="Courier New" w:hAnsi="Courier New" w:cs="Courier New"/>
    </w:rPr>
  </w:style>
  <w:style w:type="character" w:customStyle="1" w:styleId="WW8Num5z2">
    <w:name w:val="WW8Num5z2"/>
    <w:rsid w:val="008E5222"/>
    <w:rPr>
      <w:rFonts w:ascii="Wingdings" w:hAnsi="Wingdings"/>
    </w:rPr>
  </w:style>
  <w:style w:type="character" w:customStyle="1" w:styleId="WW8Num5z3">
    <w:name w:val="WW8Num5z3"/>
    <w:rsid w:val="008E5222"/>
    <w:rPr>
      <w:rFonts w:ascii="Symbol" w:hAnsi="Symbol"/>
    </w:rPr>
  </w:style>
  <w:style w:type="character" w:customStyle="1" w:styleId="WW8Num6z1">
    <w:name w:val="WW8Num6z1"/>
    <w:rsid w:val="008E5222"/>
    <w:rPr>
      <w:rFonts w:ascii="Courier New" w:hAnsi="Courier New" w:cs="Courier New"/>
    </w:rPr>
  </w:style>
  <w:style w:type="character" w:customStyle="1" w:styleId="WW8Num6z2">
    <w:name w:val="WW8Num6z2"/>
    <w:rsid w:val="008E5222"/>
    <w:rPr>
      <w:rFonts w:ascii="Wingdings" w:hAnsi="Wingdings"/>
    </w:rPr>
  </w:style>
  <w:style w:type="character" w:customStyle="1" w:styleId="WW8Num9z0">
    <w:name w:val="WW8Num9z0"/>
    <w:rsid w:val="008E5222"/>
    <w:rPr>
      <w:rFonts w:ascii="Symbol" w:hAnsi="Symbol"/>
    </w:rPr>
  </w:style>
  <w:style w:type="character" w:customStyle="1" w:styleId="WW8Num9z2">
    <w:name w:val="WW8Num9z2"/>
    <w:rsid w:val="008E5222"/>
    <w:rPr>
      <w:rFonts w:ascii="Wingdings" w:hAnsi="Wingdings"/>
    </w:rPr>
  </w:style>
  <w:style w:type="character" w:customStyle="1" w:styleId="WW8Num9z4">
    <w:name w:val="WW8Num9z4"/>
    <w:rsid w:val="008E5222"/>
    <w:rPr>
      <w:rFonts w:ascii="Courier New" w:hAnsi="Courier New" w:cs="Courier New"/>
    </w:rPr>
  </w:style>
  <w:style w:type="character" w:customStyle="1" w:styleId="Fuentedeprrafopredeter1">
    <w:name w:val="Fuente de párrafo predeter.1"/>
    <w:rsid w:val="008E5222"/>
  </w:style>
  <w:style w:type="character" w:customStyle="1" w:styleId="FootnoteCharacters">
    <w:name w:val="Footnote Characters"/>
    <w:rsid w:val="008E5222"/>
    <w:rPr>
      <w:vertAlign w:val="superscript"/>
    </w:rPr>
  </w:style>
  <w:style w:type="character" w:customStyle="1" w:styleId="Smbolodenotaalpie">
    <w:name w:val="Símbolo de nota al pie"/>
    <w:rsid w:val="008E5222"/>
    <w:rPr>
      <w:vertAlign w:val="superscript"/>
    </w:rPr>
  </w:style>
  <w:style w:type="character" w:customStyle="1" w:styleId="Bullets">
    <w:name w:val="Bullets"/>
    <w:rsid w:val="008E5222"/>
    <w:rPr>
      <w:rFonts w:ascii="StarSymbol" w:eastAsia="StarSymbol" w:hAnsi="StarSymbol" w:cs="StarSymbol"/>
      <w:sz w:val="18"/>
      <w:szCs w:val="18"/>
    </w:rPr>
  </w:style>
  <w:style w:type="character" w:styleId="Hipervnculo">
    <w:name w:val="Hyperlink"/>
    <w:rsid w:val="008E5222"/>
    <w:rPr>
      <w:color w:val="000080"/>
      <w:u w:val="single"/>
    </w:rPr>
  </w:style>
  <w:style w:type="character" w:customStyle="1" w:styleId="WW8Num1z0">
    <w:name w:val="WW8Num1z0"/>
    <w:rsid w:val="008E5222"/>
    <w:rPr>
      <w:rFonts w:ascii="Times New Roman" w:hAnsi="Times New Roman"/>
    </w:rPr>
  </w:style>
  <w:style w:type="character" w:customStyle="1" w:styleId="WW8Num6z3">
    <w:name w:val="WW8Num6z3"/>
    <w:rsid w:val="008E5222"/>
    <w:rPr>
      <w:rFonts w:ascii="Symbol" w:hAnsi="Symbol"/>
    </w:rPr>
  </w:style>
  <w:style w:type="character" w:customStyle="1" w:styleId="WW8Num7z0">
    <w:name w:val="WW8Num7z0"/>
    <w:rsid w:val="008E5222"/>
    <w:rPr>
      <w:rFonts w:ascii="Times New Roman" w:hAnsi="Times New Roman"/>
    </w:rPr>
  </w:style>
  <w:style w:type="character" w:customStyle="1" w:styleId="WW8Num8z0">
    <w:name w:val="WW8Num8z0"/>
    <w:rsid w:val="008E5222"/>
    <w:rPr>
      <w:rFonts w:ascii="Times New Roman" w:eastAsia="Times New Roman" w:hAnsi="Times New Roman" w:cs="Times New Roman"/>
    </w:rPr>
  </w:style>
  <w:style w:type="character" w:customStyle="1" w:styleId="WW8Num8z1">
    <w:name w:val="WW8Num8z1"/>
    <w:rsid w:val="008E5222"/>
    <w:rPr>
      <w:rFonts w:ascii="Courier New" w:hAnsi="Courier New" w:cs="Courier New"/>
    </w:rPr>
  </w:style>
  <w:style w:type="character" w:customStyle="1" w:styleId="WW8Num8z2">
    <w:name w:val="WW8Num8z2"/>
    <w:rsid w:val="008E5222"/>
    <w:rPr>
      <w:rFonts w:ascii="Wingdings" w:hAnsi="Wingdings"/>
    </w:rPr>
  </w:style>
  <w:style w:type="character" w:customStyle="1" w:styleId="WW8Num8z3">
    <w:name w:val="WW8Num8z3"/>
    <w:rsid w:val="008E5222"/>
    <w:rPr>
      <w:rFonts w:ascii="Symbol" w:hAnsi="Symbol"/>
    </w:rPr>
  </w:style>
  <w:style w:type="character" w:styleId="Textoennegrita">
    <w:name w:val="Strong"/>
    <w:qFormat/>
    <w:rsid w:val="008E5222"/>
    <w:rPr>
      <w:b/>
      <w:bCs/>
    </w:rPr>
  </w:style>
  <w:style w:type="character" w:customStyle="1" w:styleId="estilo391">
    <w:name w:val="estilo391"/>
    <w:basedOn w:val="Fuentedeprrafopredeter2"/>
    <w:rsid w:val="008E5222"/>
  </w:style>
  <w:style w:type="character" w:styleId="nfasis">
    <w:name w:val="Emphasis"/>
    <w:qFormat/>
    <w:rsid w:val="008E5222"/>
    <w:rPr>
      <w:i/>
      <w:iCs/>
    </w:rPr>
  </w:style>
  <w:style w:type="character" w:styleId="Hipervnculovisitado">
    <w:name w:val="FollowedHyperlink"/>
    <w:rsid w:val="008E5222"/>
    <w:rPr>
      <w:color w:val="800080"/>
      <w:u w:val="single"/>
    </w:rPr>
  </w:style>
  <w:style w:type="paragraph" w:customStyle="1" w:styleId="Encabezado2">
    <w:name w:val="Encabezado2"/>
    <w:basedOn w:val="Normal"/>
    <w:next w:val="Textoindependiente"/>
    <w:rsid w:val="008E5222"/>
    <w:pPr>
      <w:keepNext/>
      <w:spacing w:before="240" w:after="120"/>
    </w:pPr>
    <w:rPr>
      <w:rFonts w:ascii="Arial" w:eastAsia="Andale Sans UI" w:hAnsi="Arial" w:cs="Lucidasans"/>
      <w:sz w:val="28"/>
      <w:szCs w:val="28"/>
    </w:rPr>
  </w:style>
  <w:style w:type="paragraph" w:styleId="Lista">
    <w:name w:val="List"/>
    <w:basedOn w:val="Textoindependiente"/>
    <w:rsid w:val="008E5222"/>
  </w:style>
  <w:style w:type="paragraph" w:customStyle="1" w:styleId="Etiqueta">
    <w:name w:val="Etiqueta"/>
    <w:basedOn w:val="Normal"/>
    <w:rsid w:val="008E5222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rsid w:val="008E5222"/>
    <w:pPr>
      <w:suppressLineNumbers/>
    </w:pPr>
  </w:style>
  <w:style w:type="paragraph" w:customStyle="1" w:styleId="Encabezado1">
    <w:name w:val="Encabezado1"/>
    <w:basedOn w:val="Normal"/>
    <w:next w:val="Textoindependiente"/>
    <w:rsid w:val="008E5222"/>
    <w:pPr>
      <w:keepNext/>
      <w:spacing w:before="240" w:after="120"/>
    </w:pPr>
    <w:rPr>
      <w:rFonts w:ascii="DejaVu Sans" w:eastAsia="DejaVu Sans" w:hAnsi="DejaVu Sans" w:cs="DejaVu Sans"/>
      <w:sz w:val="28"/>
      <w:szCs w:val="28"/>
    </w:rPr>
  </w:style>
  <w:style w:type="paragraph" w:customStyle="1" w:styleId="Heading">
    <w:name w:val="Heading"/>
    <w:basedOn w:val="Normal"/>
    <w:next w:val="Textoindependiente"/>
    <w:rsid w:val="008E5222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">
    <w:name w:val="Epígrafe1"/>
    <w:basedOn w:val="Normal"/>
    <w:rsid w:val="008E5222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8E5222"/>
    <w:pPr>
      <w:suppressLineNumbers/>
    </w:pPr>
  </w:style>
  <w:style w:type="paragraph" w:customStyle="1" w:styleId="TableContents">
    <w:name w:val="Table Contents"/>
    <w:basedOn w:val="Normal"/>
    <w:rsid w:val="008E5222"/>
    <w:pPr>
      <w:suppressLineNumbers/>
    </w:pPr>
  </w:style>
  <w:style w:type="paragraph" w:customStyle="1" w:styleId="TableHeading">
    <w:name w:val="Table Heading"/>
    <w:basedOn w:val="TableContents"/>
    <w:rsid w:val="008E5222"/>
    <w:pPr>
      <w:jc w:val="center"/>
    </w:pPr>
    <w:rPr>
      <w:b/>
      <w:bCs/>
    </w:rPr>
  </w:style>
  <w:style w:type="paragraph" w:customStyle="1" w:styleId="Contenidodelatabla">
    <w:name w:val="Contenido de la tabla"/>
    <w:basedOn w:val="Normal"/>
    <w:rsid w:val="008E5222"/>
    <w:pPr>
      <w:suppressLineNumbers/>
    </w:pPr>
  </w:style>
  <w:style w:type="paragraph" w:customStyle="1" w:styleId="Encabezadodelatabla">
    <w:name w:val="Encabezado de la tabla"/>
    <w:basedOn w:val="Contenidodelatabla"/>
    <w:rsid w:val="008E5222"/>
    <w:pPr>
      <w:jc w:val="center"/>
    </w:pPr>
    <w:rPr>
      <w:b/>
      <w:bCs/>
    </w:rPr>
  </w:style>
  <w:style w:type="paragraph" w:styleId="Encabezado">
    <w:name w:val="header"/>
    <w:basedOn w:val="Normal"/>
    <w:link w:val="EncabezadoCar"/>
    <w:rsid w:val="008E5222"/>
    <w:pPr>
      <w:suppressLineNumbers/>
      <w:tabs>
        <w:tab w:val="center" w:pos="4986"/>
        <w:tab w:val="right" w:pos="9972"/>
      </w:tabs>
    </w:pPr>
  </w:style>
  <w:style w:type="character" w:customStyle="1" w:styleId="EncabezadoCar">
    <w:name w:val="Encabezado Car"/>
    <w:link w:val="Encabezado"/>
    <w:rsid w:val="008E5222"/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paragraph" w:styleId="Piedepgina">
    <w:name w:val="footer"/>
    <w:basedOn w:val="Normal"/>
    <w:link w:val="PiedepginaCar"/>
    <w:rsid w:val="008E522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8E5222"/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paragraph" w:customStyle="1" w:styleId="Framecontents">
    <w:name w:val="Frame contents"/>
    <w:basedOn w:val="Textoindependiente"/>
    <w:rsid w:val="008E5222"/>
  </w:style>
  <w:style w:type="paragraph" w:customStyle="1" w:styleId="separator">
    <w:name w:val="separator"/>
    <w:basedOn w:val="Normal"/>
    <w:rsid w:val="008E5222"/>
    <w:pPr>
      <w:suppressAutoHyphens w:val="0"/>
      <w:spacing w:before="240" w:after="240"/>
    </w:pPr>
  </w:style>
  <w:style w:type="paragraph" w:styleId="NormalWeb">
    <w:name w:val="Normal (Web)"/>
    <w:basedOn w:val="Normal"/>
    <w:rsid w:val="008E5222"/>
    <w:pPr>
      <w:suppressAutoHyphens w:val="0"/>
      <w:spacing w:before="280" w:after="280"/>
    </w:pPr>
  </w:style>
  <w:style w:type="paragraph" w:customStyle="1" w:styleId="Contenidodelmarco">
    <w:name w:val="Contenido del marco"/>
    <w:basedOn w:val="Textoindependiente"/>
    <w:rsid w:val="008E5222"/>
  </w:style>
  <w:style w:type="paragraph" w:styleId="Textodeglobo">
    <w:name w:val="Balloon Text"/>
    <w:basedOn w:val="Normal"/>
    <w:link w:val="TextodegloboCar"/>
    <w:uiPriority w:val="99"/>
    <w:semiHidden/>
    <w:unhideWhenUsed/>
    <w:rsid w:val="008E5222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8E5222"/>
    <w:rPr>
      <w:rFonts w:ascii="Tahoma" w:eastAsia="Times New Roman" w:hAnsi="Tahoma" w:cs="Tahoma"/>
      <w:sz w:val="16"/>
      <w:szCs w:val="16"/>
      <w:lang w:val="es-ES" w:eastAsia="ar-SA"/>
    </w:rPr>
  </w:style>
  <w:style w:type="table" w:styleId="Tablaconcuadrcula">
    <w:name w:val="Table Grid"/>
    <w:basedOn w:val="Tablanormal"/>
    <w:uiPriority w:val="59"/>
    <w:rsid w:val="00C71B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vistosa-nfasis1">
    <w:name w:val="Colorful List Accent 1"/>
    <w:basedOn w:val="Normal"/>
    <w:uiPriority w:val="34"/>
    <w:qFormat/>
    <w:rsid w:val="003A6239"/>
    <w:pPr>
      <w:ind w:left="720"/>
      <w:contextualSpacing/>
    </w:pPr>
  </w:style>
  <w:style w:type="paragraph" w:styleId="Prrafodelista">
    <w:name w:val="List Paragraph"/>
    <w:basedOn w:val="Normal"/>
    <w:uiPriority w:val="72"/>
    <w:qFormat/>
    <w:rsid w:val="00990F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macintosh"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quilcue@hotmail.com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tokokary@gmail.com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xicokaaa@gmail.com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zenobiamarcano@gmail.com" TargetMode="External"/><Relationship Id="rId10" Type="http://schemas.openxmlformats.org/officeDocument/2006/relationships/hyperlink" Target="mailto:tawaintisuyu.mexico2012@gmail.com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mailto:tawaintisuyu.mexico2012@gmail.com" TargetMode="External"/><Relationship Id="rId14" Type="http://schemas.openxmlformats.org/officeDocument/2006/relationships/hyperlink" Target="mailto:fsaindia@yahoo.es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mexicotawaintisuyu.blogspot.mx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278A1B-F84C-4E30-BD16-6B54B7F12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2219</Words>
  <Characters>12207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14398</CharactersWithSpaces>
  <SharedDoc>false</SharedDoc>
  <HLinks>
    <vt:vector size="48" baseType="variant">
      <vt:variant>
        <vt:i4>1835057</vt:i4>
      </vt:variant>
      <vt:variant>
        <vt:i4>18</vt:i4>
      </vt:variant>
      <vt:variant>
        <vt:i4>0</vt:i4>
      </vt:variant>
      <vt:variant>
        <vt:i4>5</vt:i4>
      </vt:variant>
      <vt:variant>
        <vt:lpwstr>mailto:zenobiamarcano@gmail.com</vt:lpwstr>
      </vt:variant>
      <vt:variant>
        <vt:lpwstr/>
      </vt:variant>
      <vt:variant>
        <vt:i4>7405646</vt:i4>
      </vt:variant>
      <vt:variant>
        <vt:i4>15</vt:i4>
      </vt:variant>
      <vt:variant>
        <vt:i4>0</vt:i4>
      </vt:variant>
      <vt:variant>
        <vt:i4>5</vt:i4>
      </vt:variant>
      <vt:variant>
        <vt:lpwstr>mailto:fsaindia@yahoo.es</vt:lpwstr>
      </vt:variant>
      <vt:variant>
        <vt:lpwstr/>
      </vt:variant>
      <vt:variant>
        <vt:i4>6488140</vt:i4>
      </vt:variant>
      <vt:variant>
        <vt:i4>12</vt:i4>
      </vt:variant>
      <vt:variant>
        <vt:i4>0</vt:i4>
      </vt:variant>
      <vt:variant>
        <vt:i4>5</vt:i4>
      </vt:variant>
      <vt:variant>
        <vt:lpwstr>mailto:quilcue@hotmail.com</vt:lpwstr>
      </vt:variant>
      <vt:variant>
        <vt:lpwstr/>
      </vt:variant>
      <vt:variant>
        <vt:i4>6357083</vt:i4>
      </vt:variant>
      <vt:variant>
        <vt:i4>9</vt:i4>
      </vt:variant>
      <vt:variant>
        <vt:i4>0</vt:i4>
      </vt:variant>
      <vt:variant>
        <vt:i4>5</vt:i4>
      </vt:variant>
      <vt:variant>
        <vt:lpwstr>mailto:tokokary@gmail.com</vt:lpwstr>
      </vt:variant>
      <vt:variant>
        <vt:lpwstr/>
      </vt:variant>
      <vt:variant>
        <vt:i4>7733317</vt:i4>
      </vt:variant>
      <vt:variant>
        <vt:i4>6</vt:i4>
      </vt:variant>
      <vt:variant>
        <vt:i4>0</vt:i4>
      </vt:variant>
      <vt:variant>
        <vt:i4>5</vt:i4>
      </vt:variant>
      <vt:variant>
        <vt:lpwstr>mailto:xicokaaa@gmail.com</vt:lpwstr>
      </vt:variant>
      <vt:variant>
        <vt:lpwstr/>
      </vt:variant>
      <vt:variant>
        <vt:i4>6094909</vt:i4>
      </vt:variant>
      <vt:variant>
        <vt:i4>3</vt:i4>
      </vt:variant>
      <vt:variant>
        <vt:i4>0</vt:i4>
      </vt:variant>
      <vt:variant>
        <vt:i4>5</vt:i4>
      </vt:variant>
      <vt:variant>
        <vt:lpwstr>mailto:tawaintisuyu.mexico2012@gmail.com</vt:lpwstr>
      </vt:variant>
      <vt:variant>
        <vt:lpwstr/>
      </vt:variant>
      <vt:variant>
        <vt:i4>6094909</vt:i4>
      </vt:variant>
      <vt:variant>
        <vt:i4>0</vt:i4>
      </vt:variant>
      <vt:variant>
        <vt:i4>0</vt:i4>
      </vt:variant>
      <vt:variant>
        <vt:i4>5</vt:i4>
      </vt:variant>
      <vt:variant>
        <vt:lpwstr>mailto:tawaintisuyu.mexico2012@gmail.com</vt:lpwstr>
      </vt:variant>
      <vt:variant>
        <vt:lpwstr/>
      </vt:variant>
      <vt:variant>
        <vt:i4>2752554</vt:i4>
      </vt:variant>
      <vt:variant>
        <vt:i4>0</vt:i4>
      </vt:variant>
      <vt:variant>
        <vt:i4>0</vt:i4>
      </vt:variant>
      <vt:variant>
        <vt:i4>5</vt:i4>
      </vt:variant>
      <vt:variant>
        <vt:lpwstr>http://mexicotawaintisuyu.blogspot.mx/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Teen</dc:creator>
  <cp:lastModifiedBy>ego</cp:lastModifiedBy>
  <cp:revision>2</cp:revision>
  <dcterms:created xsi:type="dcterms:W3CDTF">2012-05-21T16:01:00Z</dcterms:created>
  <dcterms:modified xsi:type="dcterms:W3CDTF">2012-05-21T16:01:00Z</dcterms:modified>
</cp:coreProperties>
</file>